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35C1" w:rsidRDefault="007535C1" w:rsidP="005731E6">
      <w:pPr>
        <w:pStyle w:val="c74He04pe34see43feb4ee43fe24ree43fea4b973f2"/>
        <w:keepNext/>
        <w:keepLines/>
        <w:tabs>
          <w:tab w:val="left" w:pos="9498"/>
        </w:tabs>
        <w:jc w:val="center"/>
      </w:pPr>
      <w:bookmarkStart w:id="0" w:name="bookmark0"/>
      <w:r>
        <w:rPr>
          <w:rFonts w:cs="Times New Roman"/>
          <w:bCs w:val="0"/>
          <w:szCs w:val="24"/>
        </w:rPr>
        <w:t>Договор</w:t>
      </w:r>
      <w:bookmarkEnd w:id="0"/>
      <w:r>
        <w:rPr>
          <w:rFonts w:cs="Times New Roman"/>
          <w:bCs w:val="0"/>
          <w:szCs w:val="24"/>
        </w:rPr>
        <w:t xml:space="preserve"> № ________</w:t>
      </w:r>
    </w:p>
    <w:p w:rsidR="007535C1" w:rsidRDefault="007535C1">
      <w:pPr>
        <w:pStyle w:val="c74He04pe34see43feb4ee43fe24ree43fea4b973f2"/>
        <w:keepNext/>
        <w:keepLines/>
        <w:spacing w:after="144"/>
        <w:jc w:val="center"/>
      </w:pPr>
      <w:bookmarkStart w:id="1" w:name="bookmark1"/>
      <w:bookmarkEnd w:id="1"/>
      <w:r>
        <w:rPr>
          <w:rFonts w:cs="Times New Roman"/>
          <w:bCs w:val="0"/>
          <w:szCs w:val="24"/>
        </w:rPr>
        <w:t>об оказании платных дополнительных образовательных услуг</w:t>
      </w:r>
    </w:p>
    <w:p w:rsidR="007535C1" w:rsidRDefault="007535C1">
      <w:pPr>
        <w:pStyle w:val="c74He04pe34see43feb4ee43fe24ree43fea4b973f2"/>
        <w:keepNext/>
        <w:keepLines/>
        <w:tabs>
          <w:tab w:val="left" w:pos="7946"/>
          <w:tab w:val="left" w:leader="underscore" w:pos="8435"/>
          <w:tab w:val="left" w:leader="underscore" w:pos="9736"/>
        </w:tabs>
        <w:spacing w:after="115" w:line="170" w:lineRule="exact"/>
        <w:ind w:left="20"/>
        <w:jc w:val="both"/>
      </w:pPr>
      <w:bookmarkStart w:id="2" w:name="bookmark2"/>
      <w:r>
        <w:rPr>
          <w:rFonts w:cs="Times New Roman"/>
          <w:bCs w:val="0"/>
          <w:szCs w:val="24"/>
        </w:rPr>
        <w:t>г. Чайковский</w:t>
      </w:r>
      <w:r>
        <w:rPr>
          <w:rFonts w:cs="Times New Roman"/>
          <w:bCs w:val="0"/>
          <w:szCs w:val="24"/>
        </w:rPr>
        <w:tab/>
      </w:r>
      <w:bookmarkEnd w:id="2"/>
      <w:r>
        <w:rPr>
          <w:rFonts w:cs="Times New Roman"/>
          <w:bCs w:val="0"/>
          <w:szCs w:val="24"/>
        </w:rPr>
        <w:t>«</w:t>
      </w:r>
      <w:r>
        <w:rPr>
          <w:rFonts w:cs="Times New Roman"/>
          <w:bCs w:val="0"/>
          <w:szCs w:val="24"/>
        </w:rPr>
        <w:tab/>
        <w:t>»</w:t>
      </w:r>
      <w:r>
        <w:rPr>
          <w:rFonts w:cs="Times New Roman"/>
          <w:bCs w:val="0"/>
          <w:szCs w:val="24"/>
        </w:rPr>
        <w:tab/>
        <w:t>202</w:t>
      </w:r>
      <w:r w:rsidR="00F01A34">
        <w:rPr>
          <w:rFonts w:cs="Times New Roman"/>
          <w:bCs w:val="0"/>
          <w:szCs w:val="24"/>
        </w:rPr>
        <w:t>_</w:t>
      </w:r>
      <w:r>
        <w:rPr>
          <w:rFonts w:cs="Times New Roman"/>
          <w:bCs w:val="0"/>
          <w:szCs w:val="24"/>
        </w:rPr>
        <w:t xml:space="preserve"> г.</w:t>
      </w:r>
    </w:p>
    <w:p w:rsidR="007535C1" w:rsidRDefault="007535C1" w:rsidP="008B468F">
      <w:pPr>
        <w:pStyle w:val="ConsPlusNonformat"/>
        <w:ind w:firstLine="720"/>
        <w:jc w:val="both"/>
        <w:rPr>
          <w:rFonts w:cs="Times New Roman"/>
          <w:sz w:val="17"/>
          <w:szCs w:val="24"/>
        </w:rPr>
      </w:pPr>
      <w:r>
        <w:rPr>
          <w:rFonts w:cs="Times New Roman"/>
          <w:sz w:val="17"/>
          <w:szCs w:val="24"/>
        </w:rPr>
        <w:t xml:space="preserve">Муниципальное бюджетное общеобразовательное учреждение «Средняя общеобразовательная школа № 7», осуществляющее    образовательную      деятельность      (далее    -    образовательная организация) на основании лицензии от "11"марта 2019 г. регистрационный N 6329 (серия 59Л01 № 0004283), выданной Министерством образования и науки Пермского края,    именуемое в дальнейшем Исполнитель, в лице директора Дядюкова Дмитрия Сергеевича, действующего на основании Устава, с одной стороны, и </w:t>
      </w:r>
    </w:p>
    <w:p w:rsidR="001C3C35" w:rsidRDefault="001C3C35" w:rsidP="008B468F">
      <w:pPr>
        <w:pStyle w:val="ConsPlusNonformat"/>
        <w:ind w:firstLine="720"/>
        <w:jc w:val="both"/>
      </w:pPr>
    </w:p>
    <w:p w:rsidR="007535C1" w:rsidRDefault="007535C1" w:rsidP="008B468F">
      <w:pPr>
        <w:pStyle w:val="ce4Of143fedee3fe2redee3fe9zf23f4e54ea4f143f"/>
        <w:spacing w:before="0" w:after="0"/>
        <w:ind w:right="20"/>
      </w:pPr>
      <w:r>
        <w:rPr>
          <w:rFonts w:cs="Times New Roman"/>
          <w:szCs w:val="24"/>
        </w:rPr>
        <w:t>______________________________________________________________________________________________________________</w:t>
      </w:r>
      <w:r w:rsidR="001C3C35">
        <w:rPr>
          <w:rFonts w:cs="Times New Roman"/>
          <w:szCs w:val="24"/>
        </w:rPr>
        <w:t>____________</w:t>
      </w:r>
    </w:p>
    <w:p w:rsidR="007535C1" w:rsidRDefault="007535C1" w:rsidP="008B468F">
      <w:pPr>
        <w:pStyle w:val="ce4Of143fedee3fe2redee3fe9zf23f4e54ea4f143f"/>
        <w:spacing w:before="0" w:after="0"/>
      </w:pPr>
      <w:r>
        <w:rPr>
          <w:rFonts w:cs="Times New Roman"/>
          <w:szCs w:val="24"/>
        </w:rPr>
        <w:t>(фамилия, имя, отчество родителя (законного представителя) несовершеннолетнего)</w:t>
      </w:r>
    </w:p>
    <w:p w:rsidR="001C3C35" w:rsidRDefault="007535C1" w:rsidP="008B468F">
      <w:pPr>
        <w:pStyle w:val="ce4Of143fedee3fe2redee3fe9zf23f4e54ea4f143f"/>
        <w:spacing w:before="0" w:after="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(в дальнейшем - Заказчик), действующий(ая) в интересах несовершеннолетнего </w:t>
      </w:r>
    </w:p>
    <w:p w:rsidR="001C3C35" w:rsidRDefault="001C3C35" w:rsidP="008B468F">
      <w:pPr>
        <w:pStyle w:val="ce4Of143fedee3fe2redee3fe9zf23f4e54ea4f143f"/>
        <w:spacing w:before="0" w:after="0"/>
        <w:rPr>
          <w:rFonts w:cs="Times New Roman"/>
          <w:szCs w:val="24"/>
        </w:rPr>
      </w:pPr>
    </w:p>
    <w:p w:rsidR="001C3C35" w:rsidRDefault="007535C1" w:rsidP="008B468F">
      <w:pPr>
        <w:pStyle w:val="ce4Of143fedee3fe2redee3fe9zf23f4e54ea4f143f"/>
        <w:spacing w:before="0" w:after="0"/>
        <w:rPr>
          <w:rFonts w:cs="Times New Roman"/>
          <w:szCs w:val="24"/>
        </w:rPr>
      </w:pPr>
      <w:r>
        <w:rPr>
          <w:rFonts w:cs="Times New Roman"/>
          <w:szCs w:val="24"/>
        </w:rPr>
        <w:t>_________________________________________________________________________________</w:t>
      </w:r>
      <w:r w:rsidR="001C3C35">
        <w:rPr>
          <w:rFonts w:cs="Times New Roman"/>
          <w:szCs w:val="24"/>
        </w:rPr>
        <w:t xml:space="preserve">__________________________________________   </w:t>
      </w:r>
    </w:p>
    <w:p w:rsidR="001C3C35" w:rsidRDefault="001C3C35" w:rsidP="008B468F">
      <w:pPr>
        <w:pStyle w:val="ce4Of143fedee3fe2redee3fe9zf23f4e54ea4f143f"/>
        <w:spacing w:before="0" w:after="0"/>
        <w:rPr>
          <w:rFonts w:cs="Times New Roman"/>
          <w:szCs w:val="24"/>
        </w:rPr>
      </w:pPr>
    </w:p>
    <w:p w:rsidR="007535C1" w:rsidRDefault="001C3C35" w:rsidP="008B468F">
      <w:pPr>
        <w:pStyle w:val="ce4Of143fedee3fe2redee3fe9zf23f4e54ea4f143f"/>
        <w:spacing w:before="0" w:after="0"/>
      </w:pPr>
      <w:r>
        <w:rPr>
          <w:rFonts w:cs="Times New Roman"/>
          <w:szCs w:val="24"/>
        </w:rPr>
        <w:t xml:space="preserve">СНИЛС   </w:t>
      </w:r>
      <w:r w:rsidR="007535C1">
        <w:rPr>
          <w:rFonts w:cs="Times New Roman"/>
          <w:szCs w:val="24"/>
        </w:rPr>
        <w:t>_____________________________(в дальнейшем - Обучающийся), с другой стороны, совместно именуемые Стороны, заключили в соответствии с Гражданским кодексом Российской Федерации, Законами Российской Федерации "Об образовании" и "О защите прав потребителей", а также Правилами оказания платных образовательных услуг, утвержденными Постановлением Правительства Российской Федерации "Об</w:t>
      </w:r>
      <w:r w:rsidR="006D4B6A">
        <w:rPr>
          <w:rFonts w:cs="Times New Roman"/>
          <w:szCs w:val="24"/>
        </w:rPr>
        <w:t xml:space="preserve"> </w:t>
      </w:r>
      <w:r w:rsidR="007535C1">
        <w:rPr>
          <w:rFonts w:cs="Times New Roman"/>
          <w:szCs w:val="24"/>
        </w:rPr>
        <w:t>утверждении Правил оказания платных образовательных услуг» от 15.09.2020 №1441, настоящий Договор о нижеследующем:</w:t>
      </w:r>
    </w:p>
    <w:p w:rsidR="007535C1" w:rsidRDefault="007535C1" w:rsidP="00066C5C">
      <w:pPr>
        <w:pStyle w:val="c74He04pe34see43feb4ee43fe24ree43fea4b973f2"/>
        <w:keepNext/>
        <w:keepLines/>
        <w:numPr>
          <w:ilvl w:val="0"/>
          <w:numId w:val="1"/>
        </w:numPr>
        <w:ind w:left="4500" w:firstLine="0"/>
      </w:pPr>
      <w:bookmarkStart w:id="3" w:name="bookmark3"/>
      <w:bookmarkEnd w:id="3"/>
      <w:r>
        <w:rPr>
          <w:rFonts w:cs="Times New Roman"/>
          <w:bCs w:val="0"/>
          <w:szCs w:val="24"/>
        </w:rPr>
        <w:t>ПРЕДМЕТ ДОГОВОРА</w:t>
      </w:r>
    </w:p>
    <w:p w:rsidR="007535C1" w:rsidRPr="00730CA0" w:rsidRDefault="007535C1" w:rsidP="008B468F">
      <w:pPr>
        <w:pStyle w:val="ConsPlusNonformat"/>
        <w:jc w:val="both"/>
        <w:rPr>
          <w:color w:val="FF0000"/>
        </w:rPr>
      </w:pPr>
      <w:r>
        <w:rPr>
          <w:rFonts w:cs="Times New Roman"/>
          <w:sz w:val="17"/>
          <w:szCs w:val="24"/>
        </w:rPr>
        <w:t xml:space="preserve">1.1. Исполнитель      обязуется      предоставить      платную образовательную    услугу, а      Заказчик        обязуется      оплатить образовательную услугу </w:t>
      </w:r>
      <w:r w:rsidR="008D17BD">
        <w:rPr>
          <w:rFonts w:cs="Times New Roman"/>
          <w:b/>
          <w:sz w:val="17"/>
          <w:szCs w:val="24"/>
          <w:u w:val="single"/>
        </w:rPr>
        <w:t>________________________________________________________________________________</w:t>
      </w:r>
      <w:r>
        <w:rPr>
          <w:rFonts w:cs="Times New Roman"/>
          <w:sz w:val="17"/>
          <w:szCs w:val="24"/>
        </w:rPr>
        <w:t xml:space="preserve"> </w:t>
      </w:r>
      <w:r w:rsidR="00164C99">
        <w:rPr>
          <w:rFonts w:cs="Times New Roman"/>
          <w:sz w:val="17"/>
          <w:szCs w:val="24"/>
        </w:rPr>
        <w:t>_______________________________</w:t>
      </w:r>
      <w:r w:rsidRPr="00730CA0">
        <w:rPr>
          <w:rFonts w:cs="Times New Roman"/>
          <w:sz w:val="17"/>
          <w:szCs w:val="24"/>
        </w:rPr>
        <w:t xml:space="preserve"> направленности (область знаний – </w:t>
      </w:r>
      <w:r w:rsidR="00730CA0" w:rsidRPr="00730CA0">
        <w:rPr>
          <w:rFonts w:cs="Times New Roman"/>
          <w:sz w:val="17"/>
          <w:szCs w:val="24"/>
        </w:rPr>
        <w:t>обучение чтению</w:t>
      </w:r>
      <w:r w:rsidRPr="00730CA0">
        <w:rPr>
          <w:rFonts w:cs="Times New Roman"/>
          <w:sz w:val="17"/>
          <w:szCs w:val="24"/>
        </w:rPr>
        <w:t>) в соответствии с    учебным    планом Исполнителя.</w:t>
      </w:r>
    </w:p>
    <w:p w:rsidR="007535C1" w:rsidRPr="00730CA0" w:rsidRDefault="007535C1" w:rsidP="008B468F">
      <w:pPr>
        <w:pStyle w:val="ConsPlusNonformat"/>
        <w:jc w:val="both"/>
      </w:pPr>
      <w:r w:rsidRPr="00730CA0">
        <w:rPr>
          <w:rFonts w:cs="Times New Roman"/>
          <w:sz w:val="17"/>
          <w:szCs w:val="24"/>
        </w:rPr>
        <w:t xml:space="preserve">1.2. Срок освоения дополнительной общеразвивающей программы, состоящей из </w:t>
      </w:r>
      <w:r w:rsidR="008D17BD">
        <w:rPr>
          <w:rFonts w:cs="Times New Roman"/>
          <w:sz w:val="17"/>
          <w:szCs w:val="24"/>
        </w:rPr>
        <w:t>___</w:t>
      </w:r>
      <w:r w:rsidRPr="00730CA0">
        <w:rPr>
          <w:rFonts w:cs="Times New Roman"/>
          <w:sz w:val="17"/>
          <w:szCs w:val="24"/>
        </w:rPr>
        <w:t xml:space="preserve"> </w:t>
      </w:r>
      <w:r w:rsidR="006D4B6A" w:rsidRPr="00730CA0">
        <w:rPr>
          <w:rFonts w:cs="Times New Roman"/>
          <w:sz w:val="17"/>
          <w:szCs w:val="24"/>
        </w:rPr>
        <w:t>заняти</w:t>
      </w:r>
      <w:r w:rsidR="00F01A34" w:rsidRPr="00730CA0">
        <w:rPr>
          <w:rFonts w:cs="Times New Roman"/>
          <w:sz w:val="17"/>
          <w:szCs w:val="24"/>
        </w:rPr>
        <w:t>я</w:t>
      </w:r>
      <w:r w:rsidRPr="00730CA0">
        <w:rPr>
          <w:rFonts w:cs="Times New Roman"/>
          <w:sz w:val="17"/>
          <w:szCs w:val="24"/>
        </w:rPr>
        <w:t xml:space="preserve"> (в дальнейшем - Занятие</w:t>
      </w:r>
      <w:r>
        <w:rPr>
          <w:rFonts w:cs="Times New Roman"/>
          <w:sz w:val="17"/>
          <w:szCs w:val="24"/>
        </w:rPr>
        <w:t xml:space="preserve">) на  момент  подписания </w:t>
      </w:r>
      <w:r w:rsidRPr="00730CA0">
        <w:rPr>
          <w:rFonts w:cs="Times New Roman"/>
          <w:sz w:val="17"/>
          <w:szCs w:val="24"/>
        </w:rPr>
        <w:t xml:space="preserve">Договора </w:t>
      </w:r>
      <w:r w:rsidR="00F01A34" w:rsidRPr="00730CA0">
        <w:rPr>
          <w:rFonts w:cs="Times New Roman"/>
          <w:sz w:val="17"/>
          <w:szCs w:val="24"/>
        </w:rPr>
        <w:t xml:space="preserve">составляет </w:t>
      </w:r>
      <w:r w:rsidR="008D17BD">
        <w:rPr>
          <w:rFonts w:cs="Times New Roman"/>
          <w:sz w:val="17"/>
          <w:szCs w:val="24"/>
        </w:rPr>
        <w:t>___</w:t>
      </w:r>
      <w:r w:rsidR="00F01A34" w:rsidRPr="00730CA0">
        <w:rPr>
          <w:rFonts w:cs="Times New Roman"/>
          <w:sz w:val="17"/>
          <w:szCs w:val="24"/>
        </w:rPr>
        <w:t xml:space="preserve"> учебных </w:t>
      </w:r>
      <w:r w:rsidR="00730CA0" w:rsidRPr="00730CA0">
        <w:rPr>
          <w:rFonts w:cs="Times New Roman"/>
          <w:sz w:val="17"/>
          <w:szCs w:val="24"/>
        </w:rPr>
        <w:t>месяцев</w:t>
      </w:r>
    </w:p>
    <w:p w:rsidR="007535C1" w:rsidRPr="00060516" w:rsidRDefault="007535C1" w:rsidP="008B468F">
      <w:pPr>
        <w:pStyle w:val="ConsPlusNonformat"/>
        <w:jc w:val="both"/>
      </w:pPr>
      <w:r>
        <w:rPr>
          <w:rFonts w:cs="Times New Roman"/>
          <w:sz w:val="17"/>
          <w:szCs w:val="24"/>
        </w:rPr>
        <w:t>1.3. Срок обучения  по    учебному  плану в группе  на момент подписания Договора</w:t>
      </w:r>
      <w:r w:rsidRPr="00060516">
        <w:rPr>
          <w:rFonts w:cs="Times New Roman"/>
          <w:sz w:val="17"/>
          <w:szCs w:val="24"/>
        </w:rPr>
        <w:t xml:space="preserve">: </w:t>
      </w:r>
      <w:r w:rsidR="006D4B6A" w:rsidRPr="006D4B6A">
        <w:rPr>
          <w:rFonts w:cs="Times New Roman"/>
          <w:b/>
          <w:sz w:val="17"/>
          <w:szCs w:val="24"/>
        </w:rPr>
        <w:t xml:space="preserve">с </w:t>
      </w:r>
      <w:r w:rsidR="00F01A34">
        <w:rPr>
          <w:rFonts w:cs="Times New Roman"/>
          <w:b/>
          <w:sz w:val="17"/>
          <w:szCs w:val="24"/>
        </w:rPr>
        <w:t>_______________</w:t>
      </w:r>
      <w:r w:rsidRPr="00060516">
        <w:rPr>
          <w:rFonts w:cs="Times New Roman"/>
          <w:b/>
          <w:sz w:val="17"/>
          <w:szCs w:val="24"/>
        </w:rPr>
        <w:t xml:space="preserve"> </w:t>
      </w:r>
      <w:r w:rsidR="00164C99">
        <w:rPr>
          <w:rFonts w:cs="Times New Roman"/>
          <w:b/>
          <w:sz w:val="17"/>
          <w:szCs w:val="24"/>
        </w:rPr>
        <w:t>_________</w:t>
      </w:r>
      <w:r w:rsidRPr="00060516">
        <w:rPr>
          <w:rFonts w:cs="Times New Roman"/>
          <w:b/>
          <w:sz w:val="17"/>
          <w:szCs w:val="24"/>
        </w:rPr>
        <w:t xml:space="preserve"> по</w:t>
      </w:r>
      <w:r w:rsidR="00164C99">
        <w:rPr>
          <w:rFonts w:cs="Times New Roman"/>
          <w:b/>
          <w:sz w:val="17"/>
          <w:szCs w:val="24"/>
        </w:rPr>
        <w:t>__________</w:t>
      </w:r>
      <w:r w:rsidR="00066C5C" w:rsidRPr="00060516">
        <w:rPr>
          <w:rFonts w:cs="Times New Roman"/>
          <w:b/>
          <w:sz w:val="17"/>
          <w:szCs w:val="24"/>
        </w:rPr>
        <w:t xml:space="preserve"> </w:t>
      </w:r>
      <w:r w:rsidR="00164C99">
        <w:rPr>
          <w:rFonts w:cs="Times New Roman"/>
          <w:b/>
          <w:sz w:val="17"/>
          <w:szCs w:val="24"/>
        </w:rPr>
        <w:t>_20</w:t>
      </w:r>
      <w:r w:rsidR="00F01A34">
        <w:rPr>
          <w:rFonts w:cs="Times New Roman"/>
          <w:b/>
          <w:sz w:val="17"/>
          <w:szCs w:val="24"/>
        </w:rPr>
        <w:t>__</w:t>
      </w:r>
      <w:r w:rsidRPr="00060516">
        <w:rPr>
          <w:rFonts w:cs="Times New Roman"/>
          <w:b/>
          <w:sz w:val="17"/>
          <w:szCs w:val="24"/>
        </w:rPr>
        <w:t xml:space="preserve"> года.</w:t>
      </w:r>
      <w:r w:rsidRPr="00060516">
        <w:rPr>
          <w:rFonts w:cs="Times New Roman"/>
          <w:sz w:val="17"/>
          <w:szCs w:val="24"/>
        </w:rPr>
        <w:t xml:space="preserve"> </w:t>
      </w:r>
    </w:p>
    <w:p w:rsidR="007535C1" w:rsidRDefault="007535C1">
      <w:pPr>
        <w:pStyle w:val="ConsPlusNonformat"/>
        <w:jc w:val="both"/>
        <w:rPr>
          <w:rFonts w:cs="Times New Roman"/>
          <w:sz w:val="17"/>
          <w:szCs w:val="24"/>
        </w:rPr>
      </w:pPr>
    </w:p>
    <w:p w:rsidR="007535C1" w:rsidRDefault="007535C1">
      <w:pPr>
        <w:pStyle w:val="c74He04pe34see43feb4ee43fe24ree43fea4b973f2"/>
        <w:keepNext/>
        <w:keepLines/>
        <w:ind w:left="2620"/>
      </w:pPr>
      <w:bookmarkStart w:id="4" w:name="bookmark6"/>
      <w:bookmarkEnd w:id="4"/>
      <w:r>
        <w:rPr>
          <w:rFonts w:cs="Times New Roman"/>
          <w:bCs w:val="0"/>
          <w:szCs w:val="24"/>
        </w:rPr>
        <w:t>2. ПРАВА ИСПОЛНИТЕЛЯ, ЗАКАЗЧИКА, ОБУЧАЮЩЕГОСЯ</w:t>
      </w:r>
    </w:p>
    <w:p w:rsidR="007535C1" w:rsidRDefault="007535C1">
      <w:pPr>
        <w:pStyle w:val="ce4Of143fedee3fe2redee3fe9zf23f4e54ea4f143f"/>
        <w:numPr>
          <w:ilvl w:val="1"/>
          <w:numId w:val="2"/>
        </w:numPr>
        <w:tabs>
          <w:tab w:val="left" w:pos="1306"/>
        </w:tabs>
        <w:spacing w:before="0" w:after="0"/>
        <w:ind w:left="360" w:right="20" w:firstLine="0"/>
      </w:pPr>
      <w:r>
        <w:rPr>
          <w:rFonts w:cs="Times New Roman"/>
          <w:b/>
          <w:szCs w:val="24"/>
        </w:rPr>
        <w:t xml:space="preserve">Исполнитель вправе: </w:t>
      </w:r>
    </w:p>
    <w:p w:rsidR="007535C1" w:rsidRDefault="007535C1" w:rsidP="008B468F">
      <w:pPr>
        <w:pStyle w:val="a7"/>
        <w:widowControl w:val="0"/>
        <w:numPr>
          <w:ilvl w:val="2"/>
          <w:numId w:val="2"/>
        </w:numPr>
        <w:ind w:left="720" w:hanging="720"/>
        <w:jc w:val="both"/>
      </w:pPr>
      <w:r>
        <w:rPr>
          <w:rFonts w:eastAsia="Times New Roman" w:cs="Times New Roman"/>
          <w:sz w:val="17"/>
        </w:rPr>
        <w:t>Самостоятельно осуществлять образовательный процесс.</w:t>
      </w:r>
    </w:p>
    <w:p w:rsidR="007535C1" w:rsidRDefault="007535C1" w:rsidP="008B468F">
      <w:pPr>
        <w:pStyle w:val="a7"/>
        <w:widowControl w:val="0"/>
        <w:numPr>
          <w:ilvl w:val="2"/>
          <w:numId w:val="2"/>
        </w:numPr>
        <w:ind w:left="0" w:firstLine="0"/>
        <w:jc w:val="both"/>
      </w:pPr>
      <w:r>
        <w:rPr>
          <w:rFonts w:eastAsia="Times New Roman" w:cs="Times New Roman"/>
          <w:sz w:val="17"/>
        </w:rPr>
        <w:t>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7535C1" w:rsidRDefault="007535C1" w:rsidP="008B468F">
      <w:pPr>
        <w:pStyle w:val="a7"/>
        <w:widowControl w:val="0"/>
        <w:numPr>
          <w:ilvl w:val="2"/>
          <w:numId w:val="2"/>
        </w:numPr>
        <w:ind w:left="0" w:firstLine="0"/>
        <w:jc w:val="both"/>
      </w:pPr>
      <w:r>
        <w:rPr>
          <w:rFonts w:eastAsia="Times New Roman" w:cs="Times New Roman"/>
          <w:sz w:val="17"/>
        </w:rPr>
        <w:t>расторгнуть договор, если Заказчик или Обучающийся в период его действия допускали</w:t>
      </w:r>
      <w:r w:rsidR="006D4B6A">
        <w:rPr>
          <w:rFonts w:eastAsia="Times New Roman" w:cs="Times New Roman"/>
          <w:sz w:val="17"/>
        </w:rPr>
        <w:t xml:space="preserve"> </w:t>
      </w:r>
      <w:r>
        <w:rPr>
          <w:rFonts w:eastAsia="Times New Roman" w:cs="Times New Roman"/>
          <w:sz w:val="17"/>
        </w:rPr>
        <w:t>нарушения, предусмотренные гражданским законодательством и настоящим договором и дающие Исполнителю право в</w:t>
      </w:r>
      <w:r w:rsidR="006D4B6A">
        <w:rPr>
          <w:rFonts w:eastAsia="Times New Roman" w:cs="Times New Roman"/>
          <w:sz w:val="17"/>
        </w:rPr>
        <w:t xml:space="preserve"> </w:t>
      </w:r>
      <w:r>
        <w:rPr>
          <w:rFonts w:eastAsia="Times New Roman" w:cs="Times New Roman"/>
          <w:sz w:val="17"/>
        </w:rPr>
        <w:t>одностороннем порядке отказаться от исполнения договора.</w:t>
      </w:r>
    </w:p>
    <w:p w:rsidR="007535C1" w:rsidRDefault="007535C1" w:rsidP="008B468F">
      <w:pPr>
        <w:pStyle w:val="ce4Of143fedee3fe2redee3fe9zf23f4e54ea4f143f"/>
        <w:numPr>
          <w:ilvl w:val="1"/>
          <w:numId w:val="2"/>
        </w:numPr>
        <w:tabs>
          <w:tab w:val="left" w:pos="1315"/>
        </w:tabs>
        <w:spacing w:before="0" w:after="0"/>
        <w:ind w:left="360" w:firstLine="0"/>
      </w:pPr>
      <w:r>
        <w:rPr>
          <w:rFonts w:cs="Times New Roman"/>
          <w:b/>
          <w:szCs w:val="24"/>
        </w:rPr>
        <w:t>Заказчик вправе:</w:t>
      </w:r>
    </w:p>
    <w:p w:rsidR="007535C1" w:rsidRDefault="007535C1" w:rsidP="008B468F">
      <w:pPr>
        <w:pStyle w:val="ce4Of143fedee3fe2redee3fe9zf23f4e54ea4f143f"/>
        <w:numPr>
          <w:ilvl w:val="2"/>
          <w:numId w:val="2"/>
        </w:numPr>
        <w:tabs>
          <w:tab w:val="left" w:pos="0"/>
        </w:tabs>
        <w:spacing w:before="0" w:after="0"/>
        <w:ind w:left="0" w:firstLine="0"/>
      </w:pPr>
      <w:r>
        <w:rPr>
          <w:rFonts w:cs="Times New Roman"/>
          <w:szCs w:val="24"/>
        </w:rPr>
        <w:t xml:space="preserve">Получать информацию от Исполнителя по вопросам организации и обеспечения надлежащего предоставления услуг, предусмотренных разделом </w:t>
      </w:r>
      <w:hyperlink w:anchor="Par72" w:history="1">
        <w:r>
          <w:rPr>
            <w:rFonts w:cs="Times New Roman"/>
            <w:color w:val="000080"/>
            <w:szCs w:val="24"/>
            <w:u w:val="single"/>
          </w:rPr>
          <w:t>1</w:t>
        </w:r>
      </w:hyperlink>
      <w:r>
        <w:rPr>
          <w:rFonts w:cs="Times New Roman"/>
          <w:szCs w:val="24"/>
        </w:rPr>
        <w:t xml:space="preserve"> настоящего Договора.</w:t>
      </w:r>
    </w:p>
    <w:p w:rsidR="007535C1" w:rsidRDefault="007535C1" w:rsidP="008B468F">
      <w:pPr>
        <w:pStyle w:val="a7"/>
        <w:widowControl w:val="0"/>
        <w:numPr>
          <w:ilvl w:val="2"/>
          <w:numId w:val="2"/>
        </w:numPr>
        <w:ind w:left="0" w:firstLine="0"/>
        <w:jc w:val="both"/>
      </w:pPr>
      <w:r>
        <w:rPr>
          <w:rFonts w:eastAsia="Times New Roman" w:cs="Times New Roman"/>
          <w:sz w:val="17"/>
        </w:rPr>
        <w:t>Обращаться к Исполнителю по вопросам, касающимся образовательного процесса.</w:t>
      </w:r>
    </w:p>
    <w:p w:rsidR="007535C1" w:rsidRDefault="007535C1" w:rsidP="008B468F">
      <w:pPr>
        <w:pStyle w:val="a7"/>
        <w:widowControl w:val="0"/>
        <w:numPr>
          <w:ilvl w:val="2"/>
          <w:numId w:val="2"/>
        </w:numPr>
        <w:ind w:left="0" w:firstLine="0"/>
        <w:jc w:val="both"/>
      </w:pPr>
      <w:r>
        <w:rPr>
          <w:rFonts w:eastAsia="Times New Roman" w:cs="Times New Roman"/>
          <w:sz w:val="17"/>
        </w:rPr>
        <w:t>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7535C1" w:rsidRDefault="007535C1" w:rsidP="008B468F">
      <w:pPr>
        <w:pStyle w:val="a7"/>
        <w:widowControl w:val="0"/>
        <w:numPr>
          <w:ilvl w:val="2"/>
          <w:numId w:val="2"/>
        </w:numPr>
        <w:ind w:left="0" w:firstLine="0"/>
        <w:jc w:val="both"/>
      </w:pPr>
      <w:r>
        <w:rPr>
          <w:rFonts w:eastAsia="Times New Roman" w:cs="Times New Roman"/>
          <w:sz w:val="17"/>
        </w:rPr>
        <w:t>Получать полную и достоверную информацию об оценке знаний, умений, навыков и компетенций Обучающегося, а также о критериях этой оценки.</w:t>
      </w:r>
    </w:p>
    <w:p w:rsidR="007535C1" w:rsidRDefault="007535C1" w:rsidP="008B468F">
      <w:pPr>
        <w:pStyle w:val="ce4Of143fedee3fe2redee3fe9zf23f4e54ea4f143f"/>
        <w:numPr>
          <w:ilvl w:val="2"/>
          <w:numId w:val="2"/>
        </w:numPr>
        <w:tabs>
          <w:tab w:val="left" w:pos="0"/>
        </w:tabs>
        <w:spacing w:before="0" w:after="0"/>
        <w:ind w:left="0" w:firstLine="0"/>
      </w:pPr>
      <w:r>
        <w:rPr>
          <w:rFonts w:cs="Times New Roman"/>
          <w:szCs w:val="24"/>
        </w:rPr>
        <w:t>Получать информацию    от Исполнителя об успеваемости, поведении, отношении Обучающегося к учебе и его способностях в отношении обучения по отдельным разделам учебного плана.</w:t>
      </w:r>
    </w:p>
    <w:p w:rsidR="007535C1" w:rsidRDefault="007535C1" w:rsidP="008B468F">
      <w:pPr>
        <w:pStyle w:val="ce4Of143fedee3fe2redee3fe9zf23f4e54ea4f143f"/>
        <w:numPr>
          <w:ilvl w:val="1"/>
          <w:numId w:val="2"/>
        </w:numPr>
        <w:tabs>
          <w:tab w:val="left" w:pos="0"/>
        </w:tabs>
        <w:spacing w:before="0" w:after="0"/>
        <w:ind w:left="0" w:firstLine="0"/>
      </w:pPr>
      <w:r>
        <w:rPr>
          <w:rFonts w:cs="Times New Roman"/>
          <w:szCs w:val="24"/>
        </w:rPr>
        <w:t xml:space="preserve">Обучающемуся предоставляются академические права в соответствии с частью 1 статьи 34 Федерального закона от 29 декабря 2012 г. № 273-ФЗ «Об образовании в Российской Федерации». </w:t>
      </w:r>
      <w:r>
        <w:rPr>
          <w:rFonts w:cs="Times New Roman"/>
          <w:b/>
          <w:szCs w:val="24"/>
        </w:rPr>
        <w:t>Обучающийся так же вправе:</w:t>
      </w:r>
    </w:p>
    <w:p w:rsidR="007535C1" w:rsidRDefault="007535C1" w:rsidP="008B468F">
      <w:pPr>
        <w:pStyle w:val="a7"/>
        <w:widowControl w:val="0"/>
        <w:numPr>
          <w:ilvl w:val="2"/>
          <w:numId w:val="2"/>
        </w:numPr>
        <w:ind w:left="0" w:firstLine="0"/>
        <w:jc w:val="both"/>
      </w:pPr>
      <w:r>
        <w:rPr>
          <w:rFonts w:eastAsia="Times New Roman" w:cs="Times New Roman"/>
          <w:sz w:val="17"/>
        </w:rPr>
        <w:t>Обращаться к Исполнителю по вопросам, касающимся образовательного процесса.</w:t>
      </w:r>
    </w:p>
    <w:p w:rsidR="007535C1" w:rsidRDefault="007535C1" w:rsidP="008B468F">
      <w:pPr>
        <w:pStyle w:val="a7"/>
        <w:widowControl w:val="0"/>
        <w:numPr>
          <w:ilvl w:val="2"/>
          <w:numId w:val="2"/>
        </w:numPr>
        <w:ind w:left="0" w:firstLine="0"/>
        <w:jc w:val="both"/>
      </w:pPr>
      <w:r>
        <w:rPr>
          <w:rFonts w:eastAsia="Times New Roman" w:cs="Times New Roman"/>
          <w:sz w:val="17"/>
        </w:rPr>
        <w:t>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7535C1" w:rsidRDefault="007535C1" w:rsidP="008B468F">
      <w:pPr>
        <w:pStyle w:val="a7"/>
        <w:widowControl w:val="0"/>
        <w:numPr>
          <w:ilvl w:val="2"/>
          <w:numId w:val="2"/>
        </w:numPr>
        <w:ind w:left="0" w:firstLine="0"/>
        <w:jc w:val="both"/>
      </w:pPr>
      <w:r>
        <w:rPr>
          <w:rFonts w:eastAsia="Times New Roman" w:cs="Times New Roman"/>
          <w:sz w:val="17"/>
        </w:rPr>
        <w:t>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7535C1" w:rsidRDefault="007535C1">
      <w:pPr>
        <w:pStyle w:val="ConsPlusNonformat"/>
        <w:jc w:val="both"/>
        <w:rPr>
          <w:rFonts w:cs="Times New Roman"/>
          <w:sz w:val="17"/>
          <w:szCs w:val="24"/>
        </w:rPr>
      </w:pPr>
    </w:p>
    <w:p w:rsidR="007535C1" w:rsidRDefault="007535C1">
      <w:pPr>
        <w:pStyle w:val="c74He04pe34see43feb4ee43fe24ree43fea4b973f2"/>
        <w:keepNext/>
        <w:keepLines/>
        <w:jc w:val="center"/>
      </w:pPr>
      <w:bookmarkStart w:id="5" w:name="bookmark4"/>
      <w:r>
        <w:rPr>
          <w:rFonts w:cs="Times New Roman"/>
          <w:bCs w:val="0"/>
          <w:szCs w:val="24"/>
        </w:rPr>
        <w:t>3. ОБЯЗАННОСТИ ИСПОЛНИТЕЛЯ</w:t>
      </w:r>
      <w:bookmarkEnd w:id="5"/>
      <w:r>
        <w:rPr>
          <w:rFonts w:cs="Times New Roman"/>
          <w:bCs w:val="0"/>
          <w:szCs w:val="24"/>
        </w:rPr>
        <w:t>, ЗАКАЗЧИКА И ОБУЧАЮЩЕГОСЯ</w:t>
      </w:r>
    </w:p>
    <w:p w:rsidR="007535C1" w:rsidRDefault="007535C1">
      <w:pPr>
        <w:pStyle w:val="ce4Of143fedee3fe2redee3fe9zf23f4e54ea4f143f"/>
        <w:tabs>
          <w:tab w:val="left" w:pos="709"/>
        </w:tabs>
        <w:spacing w:before="0" w:after="0"/>
      </w:pPr>
      <w:r>
        <w:rPr>
          <w:rFonts w:cs="Times New Roman"/>
          <w:szCs w:val="24"/>
        </w:rPr>
        <w:tab/>
      </w:r>
      <w:r>
        <w:rPr>
          <w:rFonts w:cs="Times New Roman"/>
          <w:b/>
          <w:szCs w:val="24"/>
        </w:rPr>
        <w:t>3.1.    Исполнитель обязан:</w:t>
      </w:r>
    </w:p>
    <w:p w:rsidR="007535C1" w:rsidRDefault="007535C1" w:rsidP="008B468F">
      <w:pPr>
        <w:pStyle w:val="ce4Of143fedee3fe2redee3fe9zf23f4e54ea4f143f"/>
        <w:numPr>
          <w:ilvl w:val="2"/>
          <w:numId w:val="3"/>
        </w:numPr>
        <w:tabs>
          <w:tab w:val="left" w:pos="142"/>
          <w:tab w:val="left" w:pos="426"/>
        </w:tabs>
        <w:spacing w:before="0" w:after="0"/>
        <w:ind w:left="0" w:right="20" w:firstLine="0"/>
      </w:pPr>
      <w:r>
        <w:rPr>
          <w:rFonts w:cs="Times New Roman"/>
          <w:szCs w:val="24"/>
        </w:rPr>
        <w:t xml:space="preserve">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7" w:history="1">
        <w:r>
          <w:rPr>
            <w:rFonts w:cs="Times New Roman"/>
            <w:color w:val="000080"/>
            <w:szCs w:val="24"/>
            <w:u w:val="single"/>
          </w:rPr>
          <w:t>Законом</w:t>
        </w:r>
      </w:hyperlink>
      <w:r>
        <w:rPr>
          <w:rFonts w:cs="Times New Roman"/>
          <w:szCs w:val="24"/>
        </w:rPr>
        <w:t xml:space="preserve"> Российской Федерации "О защите прав потребителей" и Федеральным </w:t>
      </w:r>
      <w:hyperlink r:id="rId8" w:history="1">
        <w:r>
          <w:rPr>
            <w:rFonts w:cs="Times New Roman"/>
            <w:color w:val="000080"/>
            <w:szCs w:val="24"/>
            <w:u w:val="single"/>
          </w:rPr>
          <w:t>законом</w:t>
        </w:r>
      </w:hyperlink>
      <w:r>
        <w:rPr>
          <w:rFonts w:cs="Times New Roman"/>
          <w:szCs w:val="24"/>
        </w:rPr>
        <w:t xml:space="preserve"> "Об образовании в Российской Федерации".</w:t>
      </w:r>
    </w:p>
    <w:p w:rsidR="007535C1" w:rsidRDefault="007535C1" w:rsidP="008B468F">
      <w:pPr>
        <w:pStyle w:val="ce4Of143fedee3fe2redee3fe9zf23f4e54ea4f143f"/>
        <w:numPr>
          <w:ilvl w:val="2"/>
          <w:numId w:val="3"/>
        </w:numPr>
        <w:tabs>
          <w:tab w:val="left" w:pos="142"/>
          <w:tab w:val="left" w:pos="426"/>
          <w:tab w:val="left" w:pos="10348"/>
          <w:tab w:val="left" w:pos="10440"/>
        </w:tabs>
        <w:spacing w:before="0" w:after="0"/>
        <w:ind w:left="0" w:right="20" w:firstLine="0"/>
      </w:pPr>
      <w:r>
        <w:rPr>
          <w:rFonts w:cs="Times New Roman"/>
          <w:szCs w:val="24"/>
        </w:rPr>
        <w:t>Обеспечить Обучающемуся предусмотренные выбранной образовательной программой условия ее освоения.</w:t>
      </w:r>
    </w:p>
    <w:p w:rsidR="007535C1" w:rsidRDefault="007535C1" w:rsidP="008B468F">
      <w:pPr>
        <w:pStyle w:val="ce4Of143fedee3fe2redee3fe9zf23f4e54ea4f143f"/>
        <w:numPr>
          <w:ilvl w:val="2"/>
          <w:numId w:val="3"/>
        </w:numPr>
        <w:tabs>
          <w:tab w:val="left" w:pos="142"/>
          <w:tab w:val="left" w:pos="426"/>
          <w:tab w:val="left" w:pos="10348"/>
          <w:tab w:val="left" w:pos="10440"/>
        </w:tabs>
        <w:spacing w:before="0" w:after="0"/>
        <w:ind w:left="0" w:right="20" w:firstLine="0"/>
      </w:pPr>
      <w:r>
        <w:rPr>
          <w:rFonts w:cs="Times New Roman"/>
          <w:szCs w:val="24"/>
        </w:rPr>
        <w:t>Организовать и обеспечить надлежащее исполнение услуг, предусмотренных разделом 1 настоящего договора.</w:t>
      </w:r>
      <w:r w:rsidR="006D4B6A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Платные образовательные услуги оказываются в соответствии с учебным планом, годовым календарным учебным</w:t>
      </w:r>
      <w:r w:rsidR="008B468F">
        <w:t xml:space="preserve"> </w:t>
      </w:r>
      <w:r>
        <w:rPr>
          <w:rFonts w:cs="Times New Roman"/>
          <w:szCs w:val="24"/>
        </w:rPr>
        <w:t>графиком и расписанием занятий, разрабатываемыми Исполнителем.</w:t>
      </w:r>
    </w:p>
    <w:p w:rsidR="007535C1" w:rsidRDefault="007535C1" w:rsidP="008B468F">
      <w:pPr>
        <w:pStyle w:val="ce4Of143fedee3fe2redee3fe9zf23f4e54ea4f143f"/>
        <w:numPr>
          <w:ilvl w:val="2"/>
          <w:numId w:val="3"/>
        </w:numPr>
        <w:tabs>
          <w:tab w:val="left" w:pos="142"/>
          <w:tab w:val="left" w:pos="426"/>
          <w:tab w:val="left" w:pos="10348"/>
          <w:tab w:val="left" w:pos="10440"/>
        </w:tabs>
        <w:spacing w:before="0" w:after="0"/>
        <w:ind w:left="0" w:right="20" w:firstLine="0"/>
      </w:pPr>
      <w:r>
        <w:rPr>
          <w:rFonts w:cs="Times New Roman"/>
          <w:szCs w:val="24"/>
        </w:rPr>
        <w:t>Обеспечить для проведения занятий помещения, соответствующие санитарным и гигиеническим требованиям,</w:t>
      </w:r>
      <w:r w:rsidR="006D4B6A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 также оснащение, соответствующее обязательным нормам и правилам, предъявляемым к образовательному процессу.</w:t>
      </w:r>
    </w:p>
    <w:p w:rsidR="007535C1" w:rsidRDefault="007535C1" w:rsidP="008B468F">
      <w:pPr>
        <w:pStyle w:val="ce4Of143fedee3fe2redee3fe9zf23f4e54ea4f143f"/>
        <w:numPr>
          <w:ilvl w:val="2"/>
          <w:numId w:val="3"/>
        </w:numPr>
        <w:tabs>
          <w:tab w:val="left" w:pos="142"/>
          <w:tab w:val="left" w:pos="426"/>
          <w:tab w:val="left" w:pos="10348"/>
          <w:tab w:val="left" w:pos="10440"/>
        </w:tabs>
        <w:spacing w:before="0" w:after="0"/>
        <w:ind w:left="0" w:right="20" w:firstLine="0"/>
      </w:pPr>
      <w:r>
        <w:rPr>
          <w:rFonts w:cs="Times New Roman"/>
          <w:szCs w:val="24"/>
        </w:rPr>
        <w:t>Во время оказания образовательных услуг проявлять уважение к личности Обучающегося,</w:t>
      </w:r>
      <w:r w:rsidR="006D4B6A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оберегать его от всех форм физического и психологического насилия, обеспечить условия укрепления нравственного,</w:t>
      </w:r>
      <w:r w:rsidR="006D4B6A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физического и психологического здоровья, эмоционального благополучия Обучающегося с учетом его индивидуальных</w:t>
      </w:r>
      <w:r w:rsidR="00F255D3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особенностей.</w:t>
      </w:r>
    </w:p>
    <w:p w:rsidR="007535C1" w:rsidRDefault="007535C1" w:rsidP="008B468F">
      <w:pPr>
        <w:pStyle w:val="ce4Of143fedee3fe2redee3fe9zf23f4e54ea4f143f"/>
        <w:numPr>
          <w:ilvl w:val="2"/>
          <w:numId w:val="3"/>
        </w:numPr>
        <w:tabs>
          <w:tab w:val="left" w:pos="142"/>
          <w:tab w:val="left" w:pos="426"/>
          <w:tab w:val="left" w:pos="10348"/>
          <w:tab w:val="left" w:pos="10440"/>
        </w:tabs>
        <w:spacing w:before="0" w:after="0"/>
        <w:ind w:left="0" w:right="20" w:firstLine="0"/>
      </w:pPr>
      <w:r>
        <w:rPr>
          <w:rFonts w:cs="Times New Roman"/>
          <w:szCs w:val="24"/>
        </w:rPr>
        <w:t>Сохранить место за Обучающимся (в системе оказываемых общеобразовательным учреждением</w:t>
      </w:r>
      <w:r w:rsidR="008B468F">
        <w:t xml:space="preserve"> </w:t>
      </w:r>
      <w:r>
        <w:rPr>
          <w:rFonts w:cs="Times New Roman"/>
          <w:szCs w:val="24"/>
        </w:rPr>
        <w:t>дополнительных образовательных услуг) в случае его отсутствия</w:t>
      </w:r>
      <w:r w:rsidR="006D4B6A">
        <w:rPr>
          <w:rFonts w:cs="Times New Roman"/>
          <w:szCs w:val="24"/>
        </w:rPr>
        <w:t xml:space="preserve"> по уважительной причине</w:t>
      </w:r>
      <w:r>
        <w:rPr>
          <w:rFonts w:cs="Times New Roman"/>
          <w:szCs w:val="24"/>
        </w:rPr>
        <w:t>.</w:t>
      </w:r>
    </w:p>
    <w:p w:rsidR="007535C1" w:rsidRDefault="007535C1" w:rsidP="008B468F">
      <w:pPr>
        <w:pStyle w:val="ce4Of143fedee3fe2redee3fe9zf23f4e54ea4f143f"/>
        <w:numPr>
          <w:ilvl w:val="2"/>
          <w:numId w:val="3"/>
        </w:numPr>
        <w:tabs>
          <w:tab w:val="left" w:pos="142"/>
          <w:tab w:val="left" w:pos="426"/>
        </w:tabs>
        <w:spacing w:before="0" w:after="0"/>
        <w:ind w:left="0" w:right="20" w:firstLine="0"/>
      </w:pPr>
      <w:r>
        <w:rPr>
          <w:rFonts w:cs="Times New Roman"/>
          <w:szCs w:val="24"/>
        </w:rPr>
        <w:t>Уведомить Заказчика о нецелесообразности оказания Обучающемуся образовательных услуг в объеме,</w:t>
      </w:r>
      <w:r w:rsidR="006D4B6A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предусмотренном разделом 1 настоящего договора, вследствие его индивидуальных особенностей, делающих</w:t>
      </w:r>
      <w:r w:rsidR="008B468F">
        <w:t xml:space="preserve"> </w:t>
      </w:r>
      <w:r>
        <w:rPr>
          <w:rFonts w:cs="Times New Roman"/>
          <w:szCs w:val="24"/>
        </w:rPr>
        <w:t>невозможным или педагогически нецелесообразным оказание данных услуг.</w:t>
      </w:r>
    </w:p>
    <w:p w:rsidR="007535C1" w:rsidRPr="00066C5C" w:rsidRDefault="007535C1" w:rsidP="008B468F">
      <w:pPr>
        <w:pStyle w:val="ce4Of143fedee3fe2redee3fe9zf23f4e54ea4f143f"/>
        <w:numPr>
          <w:ilvl w:val="2"/>
          <w:numId w:val="3"/>
        </w:numPr>
        <w:tabs>
          <w:tab w:val="left" w:pos="142"/>
          <w:tab w:val="left" w:pos="426"/>
        </w:tabs>
        <w:spacing w:before="0" w:after="0"/>
        <w:ind w:left="0" w:right="20" w:firstLine="0"/>
      </w:pPr>
      <w:r>
        <w:rPr>
          <w:rFonts w:cs="Times New Roman"/>
          <w:szCs w:val="24"/>
        </w:rPr>
        <w:t>Принимать от Заказчика плату за образовательные услуги.</w:t>
      </w:r>
    </w:p>
    <w:p w:rsidR="00066C5C" w:rsidRDefault="00066C5C" w:rsidP="005731E6">
      <w:pPr>
        <w:pStyle w:val="ce4Of143fedee3fe2redee3fe9zf23f4e54ea4f143f"/>
        <w:tabs>
          <w:tab w:val="left" w:pos="0"/>
          <w:tab w:val="left" w:pos="932"/>
        </w:tabs>
        <w:spacing w:before="0" w:after="0"/>
        <w:ind w:right="20"/>
        <w:jc w:val="left"/>
        <w:rPr>
          <w:rFonts w:cs="Times New Roman"/>
          <w:szCs w:val="24"/>
        </w:rPr>
      </w:pPr>
    </w:p>
    <w:p w:rsidR="00066C5C" w:rsidRDefault="00066C5C" w:rsidP="00066C5C">
      <w:pPr>
        <w:pStyle w:val="ce4Of143fedee3fe2redee3fe9zf23f4e54ea4f143f"/>
        <w:tabs>
          <w:tab w:val="left" w:pos="0"/>
          <w:tab w:val="left" w:pos="932"/>
        </w:tabs>
        <w:spacing w:before="0" w:after="0"/>
        <w:ind w:right="20"/>
        <w:jc w:val="left"/>
      </w:pPr>
    </w:p>
    <w:p w:rsidR="007535C1" w:rsidRDefault="007535C1" w:rsidP="008B468F">
      <w:pPr>
        <w:pStyle w:val="ce4Of143fedee3fe2redee3fe9zf23f4e54ea4f143f"/>
        <w:numPr>
          <w:ilvl w:val="1"/>
          <w:numId w:val="3"/>
        </w:numPr>
        <w:tabs>
          <w:tab w:val="left" w:pos="1337"/>
        </w:tabs>
        <w:spacing w:before="0" w:after="0"/>
        <w:ind w:left="405" w:right="20" w:firstLine="0"/>
      </w:pPr>
      <w:r>
        <w:rPr>
          <w:rFonts w:cs="Times New Roman"/>
          <w:b/>
          <w:szCs w:val="24"/>
        </w:rPr>
        <w:t>Заказчик обязан:</w:t>
      </w:r>
    </w:p>
    <w:p w:rsidR="007535C1" w:rsidRDefault="007535C1" w:rsidP="008B468F">
      <w:pPr>
        <w:pStyle w:val="ce4Of143fedee3fe2redee3fe9zf23f4e54ea4f143f"/>
        <w:numPr>
          <w:ilvl w:val="2"/>
          <w:numId w:val="3"/>
        </w:numPr>
        <w:tabs>
          <w:tab w:val="left" w:pos="142"/>
          <w:tab w:val="left" w:pos="426"/>
        </w:tabs>
        <w:spacing w:before="0" w:after="0"/>
        <w:ind w:left="0" w:right="20" w:firstLine="0"/>
      </w:pPr>
      <w:r>
        <w:rPr>
          <w:rFonts w:cs="Times New Roman"/>
          <w:szCs w:val="24"/>
        </w:rPr>
        <w:t>Вносить плату за предоставленные услуги, указанные в разделе 1 настоящего Договора в соответствии с</w:t>
      </w:r>
      <w:r w:rsidR="006D4B6A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разделом 4 настоящего Договора, в размере и порядке, определенных настоящим Договором, а также предоставлять копии платежных документов, подтверждающие такую оплату.</w:t>
      </w:r>
    </w:p>
    <w:p w:rsidR="007535C1" w:rsidRDefault="007535C1" w:rsidP="008B468F">
      <w:pPr>
        <w:pStyle w:val="ce4Of143fedee3fe2redee3fe9zf23f4e54ea4f143f"/>
        <w:numPr>
          <w:ilvl w:val="2"/>
          <w:numId w:val="3"/>
        </w:numPr>
        <w:tabs>
          <w:tab w:val="left" w:pos="142"/>
          <w:tab w:val="left" w:pos="426"/>
        </w:tabs>
        <w:spacing w:before="0" w:after="0"/>
        <w:ind w:left="0" w:right="20" w:firstLine="0"/>
      </w:pPr>
      <w:r>
        <w:rPr>
          <w:rFonts w:cs="Times New Roman"/>
          <w:szCs w:val="24"/>
        </w:rPr>
        <w:t>При поступлении Обучающегося в общеобразовательное учреждение и в процессе его обучения своевременно</w:t>
      </w:r>
      <w:r w:rsidR="008B468F">
        <w:t xml:space="preserve"> </w:t>
      </w:r>
      <w:r>
        <w:rPr>
          <w:rFonts w:cs="Times New Roman"/>
          <w:szCs w:val="24"/>
        </w:rPr>
        <w:t>предоставлять все необходимые документы, предусмотренные уставом общеобразовательного учреждения.</w:t>
      </w:r>
    </w:p>
    <w:p w:rsidR="007535C1" w:rsidRDefault="007535C1" w:rsidP="008B468F">
      <w:pPr>
        <w:pStyle w:val="ce4Of143fedee3fe2redee3fe9zf23f4e54ea4f143f"/>
        <w:numPr>
          <w:ilvl w:val="2"/>
          <w:numId w:val="3"/>
        </w:numPr>
        <w:tabs>
          <w:tab w:val="left" w:pos="142"/>
          <w:tab w:val="left" w:pos="426"/>
        </w:tabs>
        <w:spacing w:before="0" w:after="0"/>
        <w:ind w:left="0" w:right="20" w:firstLine="0"/>
      </w:pPr>
      <w:r>
        <w:rPr>
          <w:rFonts w:cs="Times New Roman"/>
          <w:szCs w:val="24"/>
        </w:rPr>
        <w:t>Незамедлительно сообщать Исполнителю об изменении контактного телефона и места</w:t>
      </w:r>
      <w:r w:rsidR="008B468F">
        <w:t xml:space="preserve"> </w:t>
      </w:r>
      <w:r>
        <w:rPr>
          <w:rFonts w:cs="Times New Roman"/>
          <w:szCs w:val="24"/>
        </w:rPr>
        <w:t>жительства.</w:t>
      </w:r>
    </w:p>
    <w:p w:rsidR="007535C1" w:rsidRDefault="007535C1" w:rsidP="008B468F">
      <w:pPr>
        <w:pStyle w:val="ce4Of143fedee3fe2redee3fe9zf23f4e54ea4f143f"/>
        <w:numPr>
          <w:ilvl w:val="2"/>
          <w:numId w:val="3"/>
        </w:numPr>
        <w:tabs>
          <w:tab w:val="left" w:pos="142"/>
          <w:tab w:val="left" w:pos="426"/>
        </w:tabs>
        <w:spacing w:before="0" w:after="0"/>
        <w:ind w:left="0" w:right="20" w:firstLine="0"/>
      </w:pPr>
      <w:r>
        <w:rPr>
          <w:rFonts w:cs="Times New Roman"/>
          <w:szCs w:val="24"/>
        </w:rPr>
        <w:t>Извещать Исполнителя о причинах отсутствия Обучающегося на занятиях.</w:t>
      </w:r>
    </w:p>
    <w:p w:rsidR="007535C1" w:rsidRDefault="007535C1" w:rsidP="008B468F">
      <w:pPr>
        <w:pStyle w:val="ce4Of143fedee3fe2redee3fe9zf23f4e54ea4f143f"/>
        <w:numPr>
          <w:ilvl w:val="2"/>
          <w:numId w:val="3"/>
        </w:numPr>
        <w:tabs>
          <w:tab w:val="left" w:pos="142"/>
          <w:tab w:val="left" w:pos="426"/>
        </w:tabs>
        <w:spacing w:before="0" w:after="0"/>
        <w:ind w:left="0" w:right="20" w:firstLine="0"/>
      </w:pPr>
      <w:r>
        <w:rPr>
          <w:rFonts w:cs="Times New Roman"/>
          <w:szCs w:val="24"/>
        </w:rPr>
        <w:t>По просьбе Исполнителя приходить для беседы при наличии претензий Исполнителя к поведению</w:t>
      </w:r>
      <w:r>
        <w:br/>
      </w:r>
      <w:r>
        <w:rPr>
          <w:rFonts w:cs="Times New Roman"/>
          <w:szCs w:val="24"/>
        </w:rPr>
        <w:t>Обучающегося или его отношению к получению платных дополнительных образовательных услуг.</w:t>
      </w:r>
    </w:p>
    <w:p w:rsidR="007535C1" w:rsidRDefault="007535C1" w:rsidP="008B468F">
      <w:pPr>
        <w:pStyle w:val="ce4Of143fedee3fe2redee3fe9zf23f4e54ea4f143f"/>
        <w:numPr>
          <w:ilvl w:val="2"/>
          <w:numId w:val="3"/>
        </w:numPr>
        <w:tabs>
          <w:tab w:val="left" w:pos="142"/>
          <w:tab w:val="left" w:pos="426"/>
        </w:tabs>
        <w:spacing w:before="0" w:after="0"/>
        <w:ind w:left="0" w:right="20" w:firstLine="0"/>
      </w:pPr>
      <w:r>
        <w:rPr>
          <w:rFonts w:cs="Times New Roman"/>
          <w:szCs w:val="24"/>
        </w:rPr>
        <w:t>Проявлять уважение к педагогам, администрации и техническому персоналу Исполнителя.</w:t>
      </w:r>
    </w:p>
    <w:p w:rsidR="007535C1" w:rsidRDefault="007535C1" w:rsidP="008B468F">
      <w:pPr>
        <w:pStyle w:val="ce4Of143fedee3fe2redee3fe9zf23f4e54ea4f143f"/>
        <w:numPr>
          <w:ilvl w:val="2"/>
          <w:numId w:val="3"/>
        </w:numPr>
        <w:tabs>
          <w:tab w:val="left" w:pos="142"/>
          <w:tab w:val="left" w:pos="426"/>
        </w:tabs>
        <w:spacing w:before="0" w:after="0"/>
        <w:ind w:left="0" w:right="20" w:firstLine="0"/>
      </w:pPr>
      <w:r>
        <w:rPr>
          <w:rFonts w:cs="Times New Roman"/>
          <w:szCs w:val="24"/>
        </w:rPr>
        <w:t>Возмещать ущерб, причиненный Обучающимся имуществу Исполнителя в соответствии с законодательством</w:t>
      </w:r>
      <w:r w:rsidR="008B468F">
        <w:t xml:space="preserve"> </w:t>
      </w:r>
      <w:r>
        <w:rPr>
          <w:rFonts w:cs="Times New Roman"/>
          <w:szCs w:val="24"/>
        </w:rPr>
        <w:t>Российской Федерации.</w:t>
      </w:r>
    </w:p>
    <w:p w:rsidR="007535C1" w:rsidRDefault="007535C1" w:rsidP="008B468F">
      <w:pPr>
        <w:pStyle w:val="ce4Of143fedee3fe2redee3fe9zf23f4e54ea4f143f"/>
        <w:numPr>
          <w:ilvl w:val="2"/>
          <w:numId w:val="3"/>
        </w:numPr>
        <w:tabs>
          <w:tab w:val="left" w:pos="142"/>
          <w:tab w:val="left" w:pos="426"/>
        </w:tabs>
        <w:spacing w:before="0" w:after="0"/>
        <w:ind w:left="0" w:right="20" w:firstLine="0"/>
      </w:pPr>
      <w:r>
        <w:rPr>
          <w:rFonts w:cs="Times New Roman"/>
          <w:szCs w:val="24"/>
        </w:rPr>
        <w:t>Обеспечить Обучающегося за свой счет предметами, пособиями, необходимыми для надлежащего исполнения</w:t>
      </w:r>
      <w:r w:rsidR="008B468F">
        <w:t xml:space="preserve"> </w:t>
      </w:r>
      <w:r>
        <w:rPr>
          <w:rFonts w:cs="Times New Roman"/>
          <w:szCs w:val="24"/>
        </w:rPr>
        <w:t>Исполнителем обязательств по оказанию платных дополнительных образовательных услуг, в количестве, соответствующем возрасту и потребностям Обучающегося.</w:t>
      </w:r>
    </w:p>
    <w:p w:rsidR="007535C1" w:rsidRDefault="007535C1" w:rsidP="008B468F">
      <w:pPr>
        <w:pStyle w:val="ce4Of143fedee3fe2redee3fe9zf23f4e54ea4f143f"/>
        <w:numPr>
          <w:ilvl w:val="2"/>
          <w:numId w:val="3"/>
        </w:numPr>
        <w:tabs>
          <w:tab w:val="left" w:pos="142"/>
          <w:tab w:val="left" w:pos="426"/>
        </w:tabs>
        <w:spacing w:before="0" w:after="0"/>
        <w:ind w:left="0" w:right="20" w:firstLine="0"/>
      </w:pPr>
      <w:r>
        <w:rPr>
          <w:rFonts w:cs="Times New Roman"/>
          <w:szCs w:val="24"/>
        </w:rPr>
        <w:t>В случае выявления заболевания Обучающегося (по заключению учреждений здравоохранения либо</w:t>
      </w:r>
      <w:r w:rsidR="008B468F">
        <w:t xml:space="preserve"> </w:t>
      </w:r>
      <w:r>
        <w:rPr>
          <w:rFonts w:cs="Times New Roman"/>
          <w:szCs w:val="24"/>
        </w:rPr>
        <w:t>медицинского персонала Исполнителя) уведомить Исполнителя о необходимости освобождения Обучающегося от занятий.</w:t>
      </w:r>
    </w:p>
    <w:p w:rsidR="007535C1" w:rsidRDefault="007535C1" w:rsidP="008B468F">
      <w:pPr>
        <w:pStyle w:val="ce4Of143fedee3fe2redee3fe9zf23f4e54ea4f143f"/>
        <w:numPr>
          <w:ilvl w:val="2"/>
          <w:numId w:val="3"/>
        </w:numPr>
        <w:tabs>
          <w:tab w:val="left" w:pos="142"/>
          <w:tab w:val="left" w:pos="426"/>
        </w:tabs>
        <w:spacing w:before="0" w:after="0"/>
        <w:ind w:left="0" w:right="20" w:firstLine="0"/>
      </w:pPr>
      <w:r>
        <w:rPr>
          <w:rFonts w:cs="Times New Roman"/>
          <w:szCs w:val="24"/>
        </w:rPr>
        <w:t>Обеспечить посещение Обучающимся занятий согласно учебному расписанию.</w:t>
      </w:r>
    </w:p>
    <w:p w:rsidR="007535C1" w:rsidRDefault="007535C1" w:rsidP="008B468F">
      <w:pPr>
        <w:pStyle w:val="ce4Of143fedee3fe2redee3fe9zf23f4e54ea4f143f"/>
        <w:numPr>
          <w:ilvl w:val="1"/>
          <w:numId w:val="3"/>
        </w:numPr>
        <w:tabs>
          <w:tab w:val="left" w:pos="142"/>
          <w:tab w:val="left" w:pos="426"/>
        </w:tabs>
        <w:spacing w:before="0" w:after="0"/>
        <w:ind w:left="0" w:right="20" w:firstLine="0"/>
      </w:pPr>
      <w:r>
        <w:rPr>
          <w:rFonts w:cs="Times New Roman"/>
          <w:b/>
          <w:szCs w:val="24"/>
        </w:rPr>
        <w:t>Обучающийся обязан:</w:t>
      </w:r>
    </w:p>
    <w:p w:rsidR="007535C1" w:rsidRDefault="007535C1" w:rsidP="008B468F">
      <w:pPr>
        <w:pStyle w:val="ce4Of143fedee3fe2redee3fe9zf23f4e54ea4f143f"/>
        <w:numPr>
          <w:ilvl w:val="2"/>
          <w:numId w:val="3"/>
        </w:numPr>
        <w:tabs>
          <w:tab w:val="left" w:pos="142"/>
          <w:tab w:val="left" w:pos="426"/>
        </w:tabs>
        <w:spacing w:before="0" w:after="0"/>
        <w:ind w:left="0" w:right="20" w:firstLine="0"/>
      </w:pPr>
      <w:r>
        <w:rPr>
          <w:rFonts w:cs="Times New Roman"/>
          <w:szCs w:val="24"/>
        </w:rPr>
        <w:t>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7535C1" w:rsidRDefault="007535C1">
      <w:pPr>
        <w:pStyle w:val="c74He04pe34see43feb4ee43fe24ree43fea4b973f2"/>
        <w:keepNext/>
        <w:keepLines/>
        <w:tabs>
          <w:tab w:val="left" w:pos="709"/>
        </w:tabs>
        <w:ind w:firstLine="709"/>
        <w:rPr>
          <w:rFonts w:cs="Times New Roman"/>
          <w:b w:val="0"/>
          <w:bCs w:val="0"/>
          <w:szCs w:val="24"/>
        </w:rPr>
      </w:pPr>
    </w:p>
    <w:p w:rsidR="007535C1" w:rsidRDefault="007535C1">
      <w:pPr>
        <w:pStyle w:val="c74He04pe34see43feb4ee43fe24ree43fea4b973f2"/>
        <w:keepNext/>
        <w:keepLines/>
        <w:numPr>
          <w:ilvl w:val="0"/>
          <w:numId w:val="3"/>
        </w:numPr>
        <w:tabs>
          <w:tab w:val="left" w:pos="1114"/>
        </w:tabs>
        <w:ind w:left="405" w:firstLine="0"/>
        <w:jc w:val="center"/>
      </w:pPr>
      <w:bookmarkStart w:id="6" w:name="bookmark5"/>
      <w:bookmarkEnd w:id="6"/>
      <w:r>
        <w:rPr>
          <w:rFonts w:cs="Times New Roman"/>
          <w:bCs w:val="0"/>
          <w:szCs w:val="24"/>
        </w:rPr>
        <w:t>СТОИМОСТЬ УСЛУГ, СРОКИ И ПОРЯДОК ИХ ОПЛАТЫ</w:t>
      </w:r>
    </w:p>
    <w:p w:rsidR="007535C1" w:rsidRPr="00F255D3" w:rsidRDefault="007535C1" w:rsidP="008B468F">
      <w:pPr>
        <w:pStyle w:val="c74He04pe34see43feb4ee43fe24ree43fea4b973f2"/>
        <w:keepNext/>
        <w:keepLines/>
        <w:numPr>
          <w:ilvl w:val="1"/>
          <w:numId w:val="3"/>
        </w:numPr>
        <w:tabs>
          <w:tab w:val="left" w:pos="284"/>
        </w:tabs>
        <w:ind w:left="0" w:firstLine="0"/>
        <w:jc w:val="both"/>
        <w:rPr>
          <w:i/>
          <w:sz w:val="22"/>
          <w:szCs w:val="22"/>
          <w:u w:val="single"/>
        </w:rPr>
      </w:pPr>
      <w:r w:rsidRPr="00FD5BA4">
        <w:rPr>
          <w:rFonts w:cs="Times New Roman"/>
          <w:b w:val="0"/>
          <w:bCs w:val="0"/>
        </w:rPr>
        <w:t xml:space="preserve">Полная стоимость платных образовательных услуг за весь период обучения Обучающегося составляет </w:t>
      </w:r>
      <w:r w:rsidR="008D17BD">
        <w:rPr>
          <w:rFonts w:cs="Times New Roman"/>
          <w:bCs w:val="0"/>
          <w:i/>
          <w:sz w:val="22"/>
          <w:szCs w:val="22"/>
          <w:u w:val="single"/>
        </w:rPr>
        <w:t>____________________</w:t>
      </w:r>
    </w:p>
    <w:p w:rsidR="007535C1" w:rsidRPr="00FD5BA4" w:rsidRDefault="007535C1" w:rsidP="008B468F">
      <w:pPr>
        <w:pStyle w:val="c74He04pe34see43feb4ee43fe24ree43fea4b973f2"/>
        <w:keepNext/>
        <w:keepLines/>
        <w:numPr>
          <w:ilvl w:val="1"/>
          <w:numId w:val="3"/>
        </w:numPr>
        <w:tabs>
          <w:tab w:val="left" w:pos="284"/>
          <w:tab w:val="left" w:pos="709"/>
        </w:tabs>
        <w:ind w:left="0" w:firstLine="0"/>
        <w:jc w:val="both"/>
      </w:pPr>
      <w:r w:rsidRPr="00FD5BA4">
        <w:rPr>
          <w:rFonts w:cs="Times New Roman"/>
          <w:b w:val="0"/>
          <w:bCs w:val="0"/>
        </w:rPr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7535C1" w:rsidRPr="00FD5BA4" w:rsidRDefault="007535C1" w:rsidP="00FD5BA4">
      <w:pPr>
        <w:pStyle w:val="c74He04pe34see43feb4ee43fe24ree43fea4b973f2"/>
        <w:keepNext/>
        <w:keepLines/>
        <w:numPr>
          <w:ilvl w:val="1"/>
          <w:numId w:val="3"/>
        </w:numPr>
        <w:tabs>
          <w:tab w:val="left" w:pos="284"/>
          <w:tab w:val="left" w:pos="709"/>
        </w:tabs>
        <w:ind w:left="0" w:firstLine="0"/>
        <w:jc w:val="both"/>
      </w:pPr>
      <w:r w:rsidRPr="00FD5BA4">
        <w:rPr>
          <w:rFonts w:cs="Times New Roman"/>
          <w:b w:val="0"/>
          <w:bCs w:val="0"/>
        </w:rPr>
        <w:t xml:space="preserve">Заказчик </w:t>
      </w:r>
      <w:r w:rsidR="00FD5BA4" w:rsidRPr="00FD5BA4">
        <w:rPr>
          <w:rFonts w:cs="Times New Roman"/>
          <w:b w:val="0"/>
          <w:bCs w:val="0"/>
        </w:rPr>
        <w:t>оплачивает услуги единовременно</w:t>
      </w:r>
      <w:r w:rsidR="004917EC">
        <w:rPr>
          <w:rFonts w:cs="Times New Roman"/>
          <w:b w:val="0"/>
          <w:bCs w:val="0"/>
        </w:rPr>
        <w:t xml:space="preserve"> </w:t>
      </w:r>
      <w:r w:rsidR="004917EC" w:rsidRPr="00730CA0">
        <w:rPr>
          <w:rFonts w:cs="Times New Roman"/>
          <w:b w:val="0"/>
          <w:bCs w:val="0"/>
        </w:rPr>
        <w:t xml:space="preserve">за </w:t>
      </w:r>
      <w:r w:rsidR="00F01A34" w:rsidRPr="00730CA0">
        <w:rPr>
          <w:rFonts w:cs="Times New Roman"/>
          <w:b w:val="0"/>
          <w:bCs w:val="0"/>
        </w:rPr>
        <w:t>64</w:t>
      </w:r>
      <w:r w:rsidR="004917EC" w:rsidRPr="00730CA0">
        <w:rPr>
          <w:rFonts w:cs="Times New Roman"/>
          <w:b w:val="0"/>
          <w:bCs w:val="0"/>
        </w:rPr>
        <w:t xml:space="preserve"> </w:t>
      </w:r>
      <w:r w:rsidR="002B77C3" w:rsidRPr="00730CA0">
        <w:rPr>
          <w:rFonts w:cs="Times New Roman"/>
          <w:b w:val="0"/>
          <w:bCs w:val="0"/>
        </w:rPr>
        <w:t>заняти</w:t>
      </w:r>
      <w:r w:rsidR="00F01A34" w:rsidRPr="00730CA0">
        <w:rPr>
          <w:rFonts w:cs="Times New Roman"/>
          <w:b w:val="0"/>
          <w:bCs w:val="0"/>
        </w:rPr>
        <w:t>я</w:t>
      </w:r>
      <w:r w:rsidR="004917EC">
        <w:rPr>
          <w:rFonts w:cs="Times New Roman"/>
          <w:b w:val="0"/>
          <w:bCs w:val="0"/>
        </w:rPr>
        <w:t xml:space="preserve"> в соответствии с пунктом 4.1.</w:t>
      </w:r>
      <w:r w:rsidR="002B77C3">
        <w:rPr>
          <w:rFonts w:cs="Times New Roman"/>
          <w:b w:val="0"/>
          <w:bCs w:val="0"/>
        </w:rPr>
        <w:t xml:space="preserve"> </w:t>
      </w:r>
      <w:r w:rsidR="004917EC">
        <w:rPr>
          <w:rFonts w:cs="Times New Roman"/>
          <w:b w:val="0"/>
          <w:bCs w:val="0"/>
        </w:rPr>
        <w:t>настоящего договора</w:t>
      </w:r>
      <w:r w:rsidR="00FD5BA4" w:rsidRPr="00FD5BA4">
        <w:rPr>
          <w:rFonts w:cs="Times New Roman"/>
          <w:b w:val="0"/>
          <w:bCs w:val="0"/>
        </w:rPr>
        <w:t xml:space="preserve"> или </w:t>
      </w:r>
      <w:r w:rsidRPr="00FD5BA4">
        <w:rPr>
          <w:rFonts w:cs="Times New Roman"/>
          <w:b w:val="0"/>
          <w:bCs w:val="0"/>
        </w:rPr>
        <w:t>ежемесячно</w:t>
      </w:r>
      <w:r w:rsidR="00FD5BA4">
        <w:rPr>
          <w:rFonts w:cs="Times New Roman"/>
          <w:b w:val="0"/>
          <w:bCs w:val="0"/>
        </w:rPr>
        <w:t>,</w:t>
      </w:r>
      <w:r w:rsidRPr="00FD5BA4">
        <w:rPr>
          <w:rFonts w:cs="Times New Roman"/>
          <w:b w:val="0"/>
          <w:bCs w:val="0"/>
        </w:rPr>
        <w:t xml:space="preserve"> из расчета </w:t>
      </w:r>
      <w:r w:rsidR="008D17BD">
        <w:rPr>
          <w:rFonts w:cs="Times New Roman"/>
          <w:bCs w:val="0"/>
          <w:i/>
          <w:sz w:val="18"/>
          <w:szCs w:val="18"/>
          <w:u w:val="single"/>
        </w:rPr>
        <w:t>______________</w:t>
      </w:r>
      <w:r w:rsidRPr="00FD5BA4">
        <w:rPr>
          <w:rFonts w:cs="Times New Roman"/>
          <w:bCs w:val="0"/>
          <w:i/>
          <w:sz w:val="20"/>
          <w:szCs w:val="20"/>
          <w:u w:val="single"/>
        </w:rPr>
        <w:t xml:space="preserve"> </w:t>
      </w:r>
      <w:r w:rsidR="00FD5BA4">
        <w:rPr>
          <w:rFonts w:cs="Times New Roman"/>
          <w:b w:val="0"/>
          <w:bCs w:val="0"/>
        </w:rPr>
        <w:t xml:space="preserve">за одно </w:t>
      </w:r>
      <w:r w:rsidRPr="00FD5BA4">
        <w:rPr>
          <w:rFonts w:cs="Times New Roman"/>
          <w:b w:val="0"/>
          <w:bCs w:val="0"/>
        </w:rPr>
        <w:t>занятие</w:t>
      </w:r>
      <w:r w:rsidR="004917EC">
        <w:rPr>
          <w:rFonts w:cs="Times New Roman"/>
          <w:b w:val="0"/>
          <w:bCs w:val="0"/>
        </w:rPr>
        <w:t xml:space="preserve"> и </w:t>
      </w:r>
      <w:r w:rsidR="008D17BD">
        <w:rPr>
          <w:rFonts w:cs="Times New Roman"/>
          <w:b w:val="0"/>
          <w:bCs w:val="0"/>
        </w:rPr>
        <w:t>__</w:t>
      </w:r>
      <w:r w:rsidR="00FD5BA4">
        <w:rPr>
          <w:rFonts w:cs="Times New Roman"/>
          <w:b w:val="0"/>
          <w:bCs w:val="0"/>
        </w:rPr>
        <w:t xml:space="preserve"> заняти</w:t>
      </w:r>
      <w:r w:rsidR="00F01A34">
        <w:rPr>
          <w:rFonts w:cs="Times New Roman"/>
          <w:b w:val="0"/>
          <w:bCs w:val="0"/>
        </w:rPr>
        <w:t>й</w:t>
      </w:r>
      <w:r w:rsidR="00FD5BA4">
        <w:rPr>
          <w:rFonts w:cs="Times New Roman"/>
          <w:b w:val="0"/>
          <w:bCs w:val="0"/>
        </w:rPr>
        <w:t xml:space="preserve"> в месяц</w:t>
      </w:r>
      <w:r w:rsidR="004917EC">
        <w:rPr>
          <w:rFonts w:cs="Times New Roman"/>
          <w:b w:val="0"/>
          <w:bCs w:val="0"/>
        </w:rPr>
        <w:t xml:space="preserve"> .</w:t>
      </w:r>
    </w:p>
    <w:p w:rsidR="007535C1" w:rsidRPr="00616C7D" w:rsidRDefault="007535C1" w:rsidP="008B468F">
      <w:pPr>
        <w:pStyle w:val="c74He04pe34see43feb4ee43fe24ree43fea4b973f2"/>
        <w:keepNext/>
        <w:keepLines/>
        <w:numPr>
          <w:ilvl w:val="1"/>
          <w:numId w:val="3"/>
        </w:numPr>
        <w:tabs>
          <w:tab w:val="left" w:pos="284"/>
          <w:tab w:val="left" w:pos="709"/>
        </w:tabs>
        <w:ind w:left="0" w:firstLine="0"/>
        <w:jc w:val="both"/>
      </w:pPr>
      <w:r w:rsidRPr="00FD5BA4">
        <w:rPr>
          <w:rFonts w:cs="Times New Roman"/>
          <w:b w:val="0"/>
          <w:bCs w:val="0"/>
        </w:rPr>
        <w:t xml:space="preserve">Оплата оказанных услуг (выполненных работ) производится посредством наличных или безналичных расчётов в соответствии с законодательством Российской Федерации. В безналичном порядке с согласия заказчика </w:t>
      </w:r>
      <w:r w:rsidRPr="00F255D3">
        <w:rPr>
          <w:rFonts w:cs="Times New Roman"/>
          <w:bCs w:val="0"/>
          <w:i/>
          <w:sz w:val="22"/>
          <w:szCs w:val="22"/>
          <w:u w:val="single"/>
        </w:rPr>
        <w:t>оплата производится до 10 числа текущего месяца</w:t>
      </w:r>
      <w:r w:rsidRPr="00FD5BA4">
        <w:rPr>
          <w:rFonts w:cs="Times New Roman"/>
          <w:b w:val="0"/>
          <w:bCs w:val="0"/>
        </w:rPr>
        <w:t xml:space="preserve"> на счет Исполнителя в казначействе по следующим реквизитам:</w:t>
      </w:r>
      <w:r w:rsidR="00616C7D">
        <w:rPr>
          <w:rFonts w:cs="Times New Roman"/>
          <w:b w:val="0"/>
          <w:bCs w:val="0"/>
        </w:rPr>
        <w:t xml:space="preserve"> </w:t>
      </w:r>
    </w:p>
    <w:p w:rsidR="00616C7D" w:rsidRPr="00FD5BA4" w:rsidRDefault="00616C7D" w:rsidP="00616C7D">
      <w:pPr>
        <w:pStyle w:val="c74He04pe34see43feb4ee43fe24ree43fea4b973f2"/>
        <w:keepNext/>
        <w:keepLines/>
        <w:tabs>
          <w:tab w:val="left" w:pos="284"/>
          <w:tab w:val="left" w:pos="709"/>
        </w:tabs>
        <w:jc w:val="both"/>
      </w:pPr>
    </w:p>
    <w:tbl>
      <w:tblPr>
        <w:tblW w:w="0" w:type="auto"/>
        <w:tblInd w:w="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55"/>
        <w:gridCol w:w="8277"/>
      </w:tblGrid>
      <w:tr w:rsidR="00616C7D" w:rsidTr="00F01A34">
        <w:trPr>
          <w:trHeight w:val="1788"/>
        </w:trPr>
        <w:tc>
          <w:tcPr>
            <w:tcW w:w="2056" w:type="dxa"/>
          </w:tcPr>
          <w:p w:rsidR="00616C7D" w:rsidRDefault="00616C7D" w:rsidP="00616C7D">
            <w:pPr>
              <w:pStyle w:val="c74He04pe34see43feb4ee43fe24ree43fea4b973f2"/>
              <w:keepNext/>
              <w:keepLines/>
              <w:tabs>
                <w:tab w:val="left" w:pos="284"/>
                <w:tab w:val="left" w:pos="709"/>
              </w:tabs>
              <w:ind w:left="-10"/>
              <w:rPr>
                <w:rFonts w:cs="Times New Roman"/>
                <w:bCs w:val="0"/>
              </w:rPr>
            </w:pPr>
          </w:p>
          <w:p w:rsidR="00616C7D" w:rsidRDefault="00063569" w:rsidP="00616C7D">
            <w:pPr>
              <w:pStyle w:val="c74He04pe34see43feb4ee43fe24ree43fea4b973f2"/>
              <w:keepNext/>
              <w:keepLines/>
              <w:tabs>
                <w:tab w:val="left" w:pos="284"/>
                <w:tab w:val="left" w:pos="709"/>
              </w:tabs>
              <w:ind w:left="-10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078865" cy="107886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865" cy="10788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99" w:type="dxa"/>
          </w:tcPr>
          <w:p w:rsidR="00616C7D" w:rsidRDefault="00616C7D" w:rsidP="00616C7D">
            <w:pPr>
              <w:pStyle w:val="a5"/>
              <w:tabs>
                <w:tab w:val="left" w:pos="284"/>
              </w:tabs>
              <w:ind w:left="-10"/>
              <w:rPr>
                <w:rFonts w:cs="Times New Roman"/>
                <w:sz w:val="20"/>
                <w:szCs w:val="20"/>
              </w:rPr>
            </w:pPr>
          </w:p>
          <w:p w:rsidR="00616C7D" w:rsidRPr="00960F44" w:rsidRDefault="00616C7D" w:rsidP="00616C7D">
            <w:pPr>
              <w:pStyle w:val="a5"/>
              <w:tabs>
                <w:tab w:val="left" w:pos="284"/>
              </w:tabs>
              <w:ind w:left="-10"/>
              <w:rPr>
                <w:rFonts w:cs="Times New Roman"/>
                <w:sz w:val="20"/>
                <w:szCs w:val="20"/>
              </w:rPr>
            </w:pPr>
            <w:r w:rsidRPr="00960F44">
              <w:rPr>
                <w:rFonts w:cs="Times New Roman"/>
                <w:sz w:val="20"/>
                <w:szCs w:val="20"/>
              </w:rPr>
              <w:t>ИНН 5920011919    КПП    592001001</w:t>
            </w:r>
          </w:p>
          <w:p w:rsidR="00616C7D" w:rsidRPr="00960F44" w:rsidRDefault="00616C7D" w:rsidP="00616C7D">
            <w:pPr>
              <w:pStyle w:val="a5"/>
              <w:tabs>
                <w:tab w:val="left" w:pos="284"/>
              </w:tabs>
              <w:rPr>
                <w:rFonts w:cs="Times New Roman"/>
                <w:sz w:val="20"/>
                <w:szCs w:val="20"/>
              </w:rPr>
            </w:pPr>
            <w:r w:rsidRPr="00960F44">
              <w:rPr>
                <w:rFonts w:cs="Times New Roman"/>
                <w:sz w:val="20"/>
                <w:szCs w:val="20"/>
              </w:rPr>
              <w:t xml:space="preserve">Получатель: </w:t>
            </w:r>
            <w:r w:rsidRPr="00960F44">
              <w:rPr>
                <w:rFonts w:cs="Times New Roman"/>
                <w:sz w:val="20"/>
                <w:szCs w:val="20"/>
              </w:rPr>
              <w:tab/>
              <w:t xml:space="preserve">Управление </w:t>
            </w:r>
            <w:r w:rsidR="00FF32F3">
              <w:rPr>
                <w:rFonts w:cs="Times New Roman"/>
                <w:sz w:val="20"/>
                <w:szCs w:val="20"/>
              </w:rPr>
              <w:t xml:space="preserve">финансов </w:t>
            </w:r>
            <w:r w:rsidRPr="00960F44">
              <w:rPr>
                <w:rFonts w:cs="Times New Roman"/>
                <w:sz w:val="20"/>
                <w:szCs w:val="20"/>
              </w:rPr>
              <w:t>АЧГО (МБОУ СОШ № 7 л/с 2092400018) Казначейский счет: 03234643577350005600   </w:t>
            </w:r>
          </w:p>
          <w:p w:rsidR="001E1DD7" w:rsidRPr="006E6528" w:rsidRDefault="001E1DD7" w:rsidP="001E1DD7">
            <w:pPr>
              <w:pStyle w:val="a5"/>
              <w:rPr>
                <w:rFonts w:cs="Times New Roman"/>
                <w:sz w:val="18"/>
                <w:szCs w:val="18"/>
              </w:rPr>
            </w:pPr>
            <w:r w:rsidRPr="006E6528">
              <w:rPr>
                <w:rFonts w:cs="Times New Roman"/>
                <w:sz w:val="18"/>
                <w:szCs w:val="18"/>
              </w:rPr>
              <w:t>в ОКЦ №3 УГУ Банка России/УФК по Пермскому краю г.Пермь</w:t>
            </w:r>
          </w:p>
          <w:p w:rsidR="00616C7D" w:rsidRPr="00960F44" w:rsidRDefault="00616C7D" w:rsidP="00616C7D">
            <w:pPr>
              <w:pStyle w:val="a5"/>
              <w:tabs>
                <w:tab w:val="left" w:pos="284"/>
              </w:tabs>
              <w:rPr>
                <w:rFonts w:cs="Times New Roman"/>
                <w:sz w:val="20"/>
                <w:szCs w:val="20"/>
              </w:rPr>
            </w:pPr>
          </w:p>
          <w:p w:rsidR="00616C7D" w:rsidRPr="00960F44" w:rsidRDefault="00616C7D" w:rsidP="00616C7D">
            <w:pPr>
              <w:pStyle w:val="a5"/>
              <w:tabs>
                <w:tab w:val="left" w:pos="284"/>
              </w:tabs>
              <w:rPr>
                <w:rFonts w:cs="Times New Roman"/>
                <w:sz w:val="20"/>
                <w:szCs w:val="20"/>
              </w:rPr>
            </w:pPr>
            <w:r w:rsidRPr="00960F44">
              <w:rPr>
                <w:rFonts w:cs="Times New Roman"/>
                <w:sz w:val="20"/>
                <w:szCs w:val="20"/>
              </w:rPr>
              <w:t>БИК    015773997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616C7D">
              <w:rPr>
                <w:rFonts w:cs="Times New Roman"/>
                <w:sz w:val="20"/>
                <w:szCs w:val="20"/>
              </w:rPr>
              <w:t>Единый казначейский счет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616C7D">
              <w:rPr>
                <w:rFonts w:cs="Times New Roman"/>
                <w:sz w:val="20"/>
                <w:szCs w:val="20"/>
              </w:rPr>
              <w:t>40102810145370000048</w:t>
            </w:r>
          </w:p>
          <w:p w:rsidR="00616C7D" w:rsidRPr="00960F44" w:rsidRDefault="00616C7D" w:rsidP="00616C7D">
            <w:pPr>
              <w:pStyle w:val="a5"/>
              <w:tabs>
                <w:tab w:val="left" w:pos="284"/>
              </w:tabs>
              <w:rPr>
                <w:rFonts w:cs="Times New Roman"/>
                <w:sz w:val="20"/>
                <w:szCs w:val="20"/>
              </w:rPr>
            </w:pPr>
            <w:r w:rsidRPr="00960F44">
              <w:rPr>
                <w:rFonts w:cs="Times New Roman"/>
                <w:sz w:val="20"/>
                <w:szCs w:val="20"/>
              </w:rPr>
              <w:t>ОКТМО 57735000</w:t>
            </w:r>
          </w:p>
          <w:p w:rsidR="00616C7D" w:rsidRPr="00960F44" w:rsidRDefault="00616C7D" w:rsidP="00616C7D">
            <w:pPr>
              <w:pStyle w:val="a5"/>
              <w:tabs>
                <w:tab w:val="left" w:pos="284"/>
              </w:tabs>
              <w:rPr>
                <w:rFonts w:cs="Times New Roman"/>
                <w:sz w:val="20"/>
                <w:szCs w:val="20"/>
              </w:rPr>
            </w:pPr>
            <w:r w:rsidRPr="00960F44">
              <w:rPr>
                <w:rFonts w:cs="Times New Roman"/>
                <w:sz w:val="20"/>
                <w:szCs w:val="20"/>
              </w:rPr>
              <w:t xml:space="preserve">Код </w:t>
            </w:r>
            <w:r w:rsidRPr="00960F44">
              <w:rPr>
                <w:rStyle w:val="c74He04pe34see43feb4ee43fe24ree43fea4b973f0"/>
                <w:rFonts w:ascii="Times New Roman" w:eastAsia="Arial Unicode MS" w:hAnsi="Times New Roman" w:cs="Times New Roman"/>
                <w:sz w:val="20"/>
                <w:szCs w:val="20"/>
                <w:u w:val="none"/>
              </w:rPr>
              <w:t>дохода (КБК)-    000 0702 000 000 000 0130</w:t>
            </w:r>
          </w:p>
          <w:p w:rsidR="00616C7D" w:rsidRPr="00960F44" w:rsidRDefault="00616C7D" w:rsidP="00616C7D">
            <w:pPr>
              <w:pStyle w:val="a5"/>
              <w:tabs>
                <w:tab w:val="left" w:pos="284"/>
              </w:tabs>
              <w:rPr>
                <w:rFonts w:eastAsia="Arial Unicode MS" w:cs="Times New Roman"/>
                <w:sz w:val="20"/>
                <w:szCs w:val="20"/>
              </w:rPr>
            </w:pPr>
            <w:r w:rsidRPr="00960F44">
              <w:rPr>
                <w:rFonts w:cs="Times New Roman"/>
                <w:sz w:val="20"/>
                <w:szCs w:val="20"/>
              </w:rPr>
              <w:t xml:space="preserve">Назначение платежа: 0702; 131; 2 платные услуги </w:t>
            </w:r>
            <w:r w:rsidR="008D17BD">
              <w:rPr>
                <w:rFonts w:cs="Times New Roman"/>
                <w:sz w:val="20"/>
                <w:szCs w:val="20"/>
              </w:rPr>
              <w:t>___________</w:t>
            </w:r>
            <w:r w:rsidRPr="00960F44">
              <w:rPr>
                <w:rFonts w:cs="Times New Roman"/>
                <w:sz w:val="20"/>
                <w:szCs w:val="20"/>
              </w:rPr>
              <w:t xml:space="preserve">за </w:t>
            </w:r>
            <w:r>
              <w:rPr>
                <w:rFonts w:cs="Times New Roman"/>
                <w:sz w:val="20"/>
                <w:szCs w:val="20"/>
              </w:rPr>
              <w:t>(</w:t>
            </w:r>
            <w:r w:rsidRPr="00960F44">
              <w:rPr>
                <w:rFonts w:cs="Times New Roman"/>
                <w:sz w:val="20"/>
                <w:szCs w:val="20"/>
              </w:rPr>
              <w:t xml:space="preserve">Фамилия Имя </w:t>
            </w:r>
            <w:r>
              <w:rPr>
                <w:rFonts w:cs="Times New Roman"/>
                <w:sz w:val="20"/>
                <w:szCs w:val="20"/>
              </w:rPr>
              <w:t>обучающегося)</w:t>
            </w:r>
          </w:p>
          <w:p w:rsidR="00616C7D" w:rsidRDefault="00616C7D" w:rsidP="00616C7D">
            <w:pPr>
              <w:pStyle w:val="c74He04pe34see43feb4ee43fe24ree43fea4b973f2"/>
              <w:keepNext/>
              <w:keepLines/>
              <w:tabs>
                <w:tab w:val="left" w:pos="284"/>
                <w:tab w:val="left" w:pos="709"/>
              </w:tabs>
              <w:ind w:left="-10"/>
              <w:rPr>
                <w:noProof/>
              </w:rPr>
            </w:pPr>
          </w:p>
        </w:tc>
      </w:tr>
    </w:tbl>
    <w:p w:rsidR="007535C1" w:rsidRPr="005731E6" w:rsidRDefault="007535C1" w:rsidP="008B468F">
      <w:pPr>
        <w:pStyle w:val="c74He04pe34see43feb4ee43fe24ree43fea4b973f10"/>
        <w:keepNext/>
        <w:keepLines/>
        <w:tabs>
          <w:tab w:val="left" w:pos="284"/>
          <w:tab w:val="left" w:pos="709"/>
        </w:tabs>
        <w:ind w:right="20" w:firstLine="0"/>
        <w:rPr>
          <w:rFonts w:cs="Times New Roman"/>
          <w:b/>
          <w:sz w:val="20"/>
          <w:szCs w:val="20"/>
        </w:rPr>
      </w:pPr>
    </w:p>
    <w:p w:rsidR="007535C1" w:rsidRDefault="007535C1" w:rsidP="008B468F">
      <w:pPr>
        <w:pStyle w:val="ce4Of143fedee3fe2redee3fe9zf23f4e54ea4f143f"/>
        <w:numPr>
          <w:ilvl w:val="1"/>
          <w:numId w:val="3"/>
        </w:numPr>
        <w:tabs>
          <w:tab w:val="left" w:pos="284"/>
        </w:tabs>
        <w:spacing w:before="0" w:after="0"/>
        <w:ind w:left="0" w:firstLine="0"/>
      </w:pPr>
      <w:r>
        <w:rPr>
          <w:rFonts w:cs="Times New Roman"/>
        </w:rPr>
        <w:t>В случае пропуска занятий Обучающимся производится перерасчет платы за обучение, указанной в пп. 4.1., 4.3. настоящего договора.</w:t>
      </w:r>
    </w:p>
    <w:p w:rsidR="007535C1" w:rsidRDefault="007535C1" w:rsidP="008B468F">
      <w:pPr>
        <w:pStyle w:val="ce4Of143fedee3fe2redee3fe9zf23f4e54ea4f143f"/>
        <w:numPr>
          <w:ilvl w:val="1"/>
          <w:numId w:val="3"/>
        </w:numPr>
        <w:tabs>
          <w:tab w:val="left" w:pos="284"/>
        </w:tabs>
        <w:spacing w:before="0" w:after="0"/>
        <w:ind w:left="0" w:firstLine="0"/>
      </w:pPr>
      <w:r>
        <w:rPr>
          <w:rFonts w:cs="Times New Roman"/>
        </w:rPr>
        <w:t>Пропуск занятий по уважительной причине в случае болезни подтверждается справкой из медицинского учреждения.</w:t>
      </w:r>
    </w:p>
    <w:p w:rsidR="007535C1" w:rsidRDefault="007535C1" w:rsidP="008B468F">
      <w:pPr>
        <w:pStyle w:val="ce4Of143fedee3fe2redee3fe9zf23f4e54ea4f143f"/>
        <w:numPr>
          <w:ilvl w:val="1"/>
          <w:numId w:val="3"/>
        </w:numPr>
        <w:tabs>
          <w:tab w:val="left" w:pos="284"/>
        </w:tabs>
        <w:spacing w:before="0" w:after="0"/>
        <w:ind w:left="0" w:firstLine="0"/>
      </w:pPr>
      <w:r>
        <w:rPr>
          <w:rFonts w:cs="Times New Roman"/>
        </w:rPr>
        <w:t>Сумма оплаты не подлежит возврату при досрочном расторжении договора за фактически понесенные расходы и услуги, оказанные Исполнителем.</w:t>
      </w:r>
    </w:p>
    <w:p w:rsidR="007535C1" w:rsidRDefault="007535C1">
      <w:pPr>
        <w:pStyle w:val="ce4Of143fedee3fe2redee3fe9zf23f4e54ea4f143f"/>
        <w:tabs>
          <w:tab w:val="left" w:pos="709"/>
        </w:tabs>
        <w:spacing w:before="0" w:after="0"/>
        <w:ind w:left="709"/>
        <w:rPr>
          <w:rFonts w:cs="Times New Roman"/>
        </w:rPr>
      </w:pPr>
    </w:p>
    <w:p w:rsidR="007535C1" w:rsidRDefault="007535C1">
      <w:pPr>
        <w:pStyle w:val="c74He04pe34see43feb4ee43fe24ree43fea4b973f2"/>
        <w:keepNext/>
        <w:keepLines/>
        <w:jc w:val="center"/>
      </w:pPr>
      <w:bookmarkStart w:id="7" w:name="bookmark9"/>
      <w:bookmarkEnd w:id="7"/>
      <w:r>
        <w:rPr>
          <w:rFonts w:cs="Times New Roman"/>
          <w:bCs w:val="0"/>
        </w:rPr>
        <w:t>5. ОСНОВАНИЯ ИЗМЕНЕНИЯ И РАСТОРЖЕНИЯ ДОГОВОРА</w:t>
      </w:r>
    </w:p>
    <w:p w:rsidR="007535C1" w:rsidRDefault="007535C1" w:rsidP="008B468F">
      <w:pPr>
        <w:jc w:val="both"/>
      </w:pPr>
      <w:r>
        <w:rPr>
          <w:rFonts w:eastAsia="Times New Roman" w:cs="Times New Roman"/>
          <w:sz w:val="17"/>
          <w:szCs w:val="17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7535C1" w:rsidRDefault="007535C1" w:rsidP="008B468F">
      <w:pPr>
        <w:jc w:val="both"/>
      </w:pPr>
      <w:r>
        <w:rPr>
          <w:rFonts w:eastAsia="Times New Roman" w:cs="Times New Roman"/>
          <w:sz w:val="17"/>
          <w:szCs w:val="17"/>
        </w:rPr>
        <w:t>5.2. Настоящий Договор может быть расторгнут по соглашению Сторон.</w:t>
      </w:r>
    </w:p>
    <w:p w:rsidR="007535C1" w:rsidRDefault="007535C1" w:rsidP="008B468F">
      <w:pPr>
        <w:jc w:val="both"/>
      </w:pPr>
      <w:r>
        <w:rPr>
          <w:rFonts w:eastAsia="Times New Roman" w:cs="Times New Roman"/>
          <w:sz w:val="17"/>
          <w:szCs w:val="17"/>
        </w:rPr>
        <w:t xml:space="preserve">5.3.Настоящий Договор может быть расторгнут по инициативе Исполнителя в одностороннем порядке в случаях: 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 </w:t>
      </w:r>
      <w:r w:rsidRPr="001C3C35">
        <w:rPr>
          <w:rFonts w:eastAsia="Times New Roman" w:cs="Times New Roman"/>
          <w:b/>
          <w:sz w:val="17"/>
          <w:szCs w:val="17"/>
          <w:u w:val="single"/>
        </w:rPr>
        <w:t>просрочки оплаты</w:t>
      </w:r>
      <w:r w:rsidRPr="001C3C35">
        <w:rPr>
          <w:rFonts w:eastAsia="Times New Roman" w:cs="Times New Roman"/>
          <w:b/>
          <w:sz w:val="17"/>
          <w:u w:val="single"/>
        </w:rPr>
        <w:t xml:space="preserve"> стоимости платных дополнительных образовательных услуг</w:t>
      </w:r>
      <w:r>
        <w:rPr>
          <w:rFonts w:eastAsia="Times New Roman" w:cs="Times New Roman"/>
          <w:sz w:val="17"/>
        </w:rPr>
        <w:t>; невозможности надлежащего исполнения обязательства по оказанию платных дополнительных образовательных услуг вследствие действий (бездействия) Обучающегося; в иных случаях, предусмотренных законодательством Российской Федерации.</w:t>
      </w:r>
    </w:p>
    <w:p w:rsidR="007535C1" w:rsidRDefault="007535C1" w:rsidP="008B468F">
      <w:pPr>
        <w:jc w:val="both"/>
      </w:pPr>
      <w:r>
        <w:rPr>
          <w:rFonts w:eastAsia="Times New Roman" w:cs="Times New Roman"/>
          <w:sz w:val="17"/>
        </w:rPr>
        <w:t>5.4. Обучающийся/Заказчик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7535C1" w:rsidRDefault="007535C1" w:rsidP="008B468F">
      <w:pPr>
        <w:pStyle w:val="ce4Of143fedee3fe2redee3fe9zf23f4e54ea4f143f"/>
        <w:tabs>
          <w:tab w:val="left" w:pos="994"/>
        </w:tabs>
        <w:spacing w:before="0" w:after="0"/>
        <w:ind w:right="20"/>
        <w:rPr>
          <w:rFonts w:cs="Times New Roman"/>
          <w:szCs w:val="24"/>
        </w:rPr>
      </w:pPr>
    </w:p>
    <w:p w:rsidR="007535C1" w:rsidRDefault="007535C1" w:rsidP="008B468F">
      <w:pPr>
        <w:pStyle w:val="ce4Of143fedee3fe2redee3fe9zf23f4e54ea4f143f"/>
        <w:tabs>
          <w:tab w:val="left" w:pos="1703"/>
        </w:tabs>
        <w:spacing w:before="0" w:after="0"/>
        <w:ind w:right="20"/>
        <w:rPr>
          <w:rFonts w:cs="Times New Roman"/>
          <w:szCs w:val="24"/>
        </w:rPr>
      </w:pPr>
    </w:p>
    <w:p w:rsidR="009E64EE" w:rsidRDefault="009E64EE" w:rsidP="008B468F">
      <w:pPr>
        <w:pStyle w:val="ce4Of143fedee3fe2redee3fe9zf23f4e54ea4f143f"/>
        <w:tabs>
          <w:tab w:val="left" w:pos="1703"/>
        </w:tabs>
        <w:spacing w:before="0" w:after="0"/>
        <w:ind w:right="20"/>
        <w:rPr>
          <w:rFonts w:cs="Times New Roman"/>
          <w:szCs w:val="24"/>
        </w:rPr>
      </w:pPr>
    </w:p>
    <w:p w:rsidR="009E64EE" w:rsidRDefault="009E64EE" w:rsidP="008B468F">
      <w:pPr>
        <w:pStyle w:val="ce4Of143fedee3fe2redee3fe9zf23f4e54ea4f143f"/>
        <w:tabs>
          <w:tab w:val="left" w:pos="1703"/>
        </w:tabs>
        <w:spacing w:before="0" w:after="0"/>
        <w:ind w:right="20"/>
        <w:rPr>
          <w:rFonts w:cs="Times New Roman"/>
          <w:szCs w:val="24"/>
        </w:rPr>
      </w:pPr>
    </w:p>
    <w:p w:rsidR="007535C1" w:rsidRDefault="007535C1" w:rsidP="008B468F">
      <w:pPr>
        <w:pStyle w:val="a7"/>
        <w:widowControl w:val="0"/>
        <w:ind w:left="0"/>
        <w:jc w:val="center"/>
      </w:pPr>
      <w:r>
        <w:rPr>
          <w:rFonts w:eastAsia="Times New Roman" w:cs="Times New Roman"/>
          <w:b/>
          <w:sz w:val="17"/>
        </w:rPr>
        <w:t xml:space="preserve">6.ОТВЕТСТВЕННОСТЬ ИСПОЛНИТЕЛЯ, ЗАКАЗЧИКА И ОБУЧАЮЩЕГОСЯ </w:t>
      </w:r>
    </w:p>
    <w:p w:rsidR="007535C1" w:rsidRDefault="007535C1" w:rsidP="008B468F">
      <w:pPr>
        <w:widowControl w:val="0"/>
        <w:jc w:val="both"/>
      </w:pPr>
      <w:r>
        <w:rPr>
          <w:rFonts w:eastAsia="Times New Roman" w:cs="Times New Roman"/>
          <w:sz w:val="17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7535C1" w:rsidRDefault="007535C1" w:rsidP="008B468F">
      <w:pPr>
        <w:widowControl w:val="0"/>
        <w:jc w:val="both"/>
      </w:pPr>
      <w:r>
        <w:rPr>
          <w:rFonts w:eastAsia="Times New Roman" w:cs="Times New Roman"/>
          <w:sz w:val="17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7535C1" w:rsidRDefault="007535C1" w:rsidP="008B468F">
      <w:pPr>
        <w:widowControl w:val="0"/>
        <w:jc w:val="both"/>
      </w:pPr>
      <w:r>
        <w:rPr>
          <w:rFonts w:eastAsia="Times New Roman" w:cs="Times New Roman"/>
          <w:sz w:val="17"/>
        </w:rPr>
        <w:lastRenderedPageBreak/>
        <w:t>6.2.1. Безвозмездного оказания образовательной услуги;</w:t>
      </w:r>
    </w:p>
    <w:p w:rsidR="007535C1" w:rsidRDefault="007535C1" w:rsidP="008B468F">
      <w:pPr>
        <w:widowControl w:val="0"/>
        <w:jc w:val="both"/>
      </w:pPr>
      <w:r>
        <w:rPr>
          <w:rFonts w:eastAsia="Times New Roman" w:cs="Times New Roman"/>
          <w:sz w:val="17"/>
        </w:rPr>
        <w:t>6.2.2. Соразмерного уменьшения стоимости оказанной образовательной услуги;</w:t>
      </w:r>
    </w:p>
    <w:p w:rsidR="007535C1" w:rsidRDefault="007535C1" w:rsidP="008B468F">
      <w:pPr>
        <w:widowControl w:val="0"/>
        <w:jc w:val="both"/>
      </w:pPr>
      <w:r>
        <w:rPr>
          <w:rFonts w:eastAsia="Times New Roman" w:cs="Times New Roman"/>
          <w:sz w:val="17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7535C1" w:rsidRDefault="007535C1" w:rsidP="008B468F">
      <w:pPr>
        <w:widowControl w:val="0"/>
        <w:jc w:val="both"/>
      </w:pPr>
      <w:r>
        <w:rPr>
          <w:rFonts w:eastAsia="Times New Roman" w:cs="Times New Roman"/>
          <w:sz w:val="17"/>
        </w:rPr>
        <w:t>6.3. Заказчик вправе отказаться от исполнения Договора и потребовать полного возмещения убытков, если в десятидневный   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7535C1" w:rsidRDefault="007535C1" w:rsidP="008B468F">
      <w:pPr>
        <w:widowControl w:val="0"/>
        <w:jc w:val="both"/>
      </w:pPr>
      <w:r>
        <w:rPr>
          <w:rFonts w:eastAsia="Times New Roman" w:cs="Times New Roman"/>
          <w:sz w:val="17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7535C1" w:rsidRDefault="007535C1" w:rsidP="008B468F">
      <w:pPr>
        <w:widowControl w:val="0"/>
        <w:jc w:val="both"/>
      </w:pPr>
      <w:r>
        <w:rPr>
          <w:rFonts w:eastAsia="Times New Roman" w:cs="Times New Roman"/>
          <w:sz w:val="17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7535C1" w:rsidRDefault="007535C1" w:rsidP="008B468F">
      <w:pPr>
        <w:widowControl w:val="0"/>
        <w:jc w:val="both"/>
      </w:pPr>
      <w:r>
        <w:rPr>
          <w:rFonts w:eastAsia="Times New Roman" w:cs="Times New Roman"/>
          <w:sz w:val="17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7535C1" w:rsidRDefault="007535C1" w:rsidP="008B468F">
      <w:pPr>
        <w:widowControl w:val="0"/>
        <w:jc w:val="both"/>
      </w:pPr>
      <w:r>
        <w:rPr>
          <w:rFonts w:eastAsia="Times New Roman" w:cs="Times New Roman"/>
          <w:sz w:val="17"/>
        </w:rPr>
        <w:t>6.4.3. Потребовать уменьшения стоимости образовательной услуги;</w:t>
      </w:r>
    </w:p>
    <w:p w:rsidR="007535C1" w:rsidRDefault="007535C1" w:rsidP="008B468F">
      <w:pPr>
        <w:widowControl w:val="0"/>
        <w:jc w:val="both"/>
      </w:pPr>
      <w:r>
        <w:rPr>
          <w:rFonts w:eastAsia="Times New Roman" w:cs="Times New Roman"/>
          <w:sz w:val="17"/>
        </w:rPr>
        <w:t>6.4.4. Расторгнуть Договор.</w:t>
      </w:r>
    </w:p>
    <w:p w:rsidR="007535C1" w:rsidRDefault="007535C1" w:rsidP="008B468F">
      <w:pPr>
        <w:widowControl w:val="0"/>
        <w:jc w:val="both"/>
      </w:pPr>
      <w:r>
        <w:rPr>
          <w:rFonts w:eastAsia="Times New Roman" w:cs="Times New Roman"/>
          <w:sz w:val="17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7535C1" w:rsidRDefault="007535C1" w:rsidP="008B468F">
      <w:pPr>
        <w:widowControl w:val="0"/>
        <w:jc w:val="center"/>
        <w:rPr>
          <w:rFonts w:eastAsia="Times New Roman" w:cs="Times New Roman"/>
          <w:b/>
          <w:sz w:val="17"/>
        </w:rPr>
      </w:pPr>
    </w:p>
    <w:p w:rsidR="007535C1" w:rsidRDefault="007535C1" w:rsidP="008B468F">
      <w:pPr>
        <w:pStyle w:val="c74He04pe34see43feb4ee43fe24ree43fea4b973f2"/>
        <w:keepNext/>
        <w:keepLines/>
        <w:jc w:val="center"/>
      </w:pPr>
      <w:bookmarkStart w:id="8" w:name="bookmark12"/>
      <w:bookmarkEnd w:id="8"/>
      <w:r>
        <w:rPr>
          <w:rFonts w:cs="Times New Roman"/>
          <w:bCs w:val="0"/>
          <w:szCs w:val="24"/>
        </w:rPr>
        <w:t xml:space="preserve">7.СРОК ДЕЙСТВИЯ ДОГОВОРА </w:t>
      </w:r>
    </w:p>
    <w:p w:rsidR="007535C1" w:rsidRDefault="007535C1" w:rsidP="008B468F">
      <w:pPr>
        <w:widowControl w:val="0"/>
        <w:jc w:val="both"/>
      </w:pPr>
      <w:r>
        <w:rPr>
          <w:rFonts w:eastAsia="Times New Roman" w:cs="Times New Roman"/>
          <w:sz w:val="17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7535C1" w:rsidRDefault="007535C1" w:rsidP="008B468F">
      <w:pPr>
        <w:pStyle w:val="c74He04pe34see43feb4ee43fe24ree43fea4b973f2"/>
        <w:keepNext/>
        <w:keepLines/>
        <w:jc w:val="center"/>
      </w:pPr>
      <w:r>
        <w:rPr>
          <w:rFonts w:cs="Times New Roman"/>
          <w:bCs w:val="0"/>
          <w:szCs w:val="24"/>
        </w:rPr>
        <w:t>8.ЗАКЛЮЧИТЕЛЬНЫЕ ПОЛОЖЕНИЯ</w:t>
      </w:r>
    </w:p>
    <w:p w:rsidR="007535C1" w:rsidRDefault="007535C1" w:rsidP="008B468F">
      <w:pPr>
        <w:widowControl w:val="0"/>
        <w:jc w:val="both"/>
      </w:pPr>
      <w:r>
        <w:rPr>
          <w:rFonts w:eastAsia="Times New Roman" w:cs="Times New Roman"/>
          <w:sz w:val="17"/>
        </w:rPr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7535C1" w:rsidRDefault="007535C1" w:rsidP="008B468F">
      <w:pPr>
        <w:widowControl w:val="0"/>
        <w:jc w:val="both"/>
      </w:pPr>
      <w:r>
        <w:rPr>
          <w:rFonts w:eastAsia="Times New Roman" w:cs="Times New Roman"/>
          <w:sz w:val="17"/>
        </w:rPr>
        <w:t>8.3. Настоящий Договор составлен в двух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7535C1" w:rsidRDefault="007535C1" w:rsidP="008B468F">
      <w:pPr>
        <w:widowControl w:val="0"/>
        <w:jc w:val="both"/>
      </w:pPr>
      <w:r>
        <w:rPr>
          <w:rFonts w:eastAsia="Times New Roman" w:cs="Times New Roman"/>
          <w:sz w:val="17"/>
        </w:rPr>
        <w:t>8.4. Изменения Договора оформляются дополнительными соглашениями к Договору.</w:t>
      </w:r>
    </w:p>
    <w:p w:rsidR="007535C1" w:rsidRDefault="007535C1" w:rsidP="008B468F">
      <w:pPr>
        <w:pStyle w:val="c74He04pe34see43feb4ee43fe24ree43fea4b973f2"/>
        <w:keepNext/>
        <w:keepLines/>
        <w:spacing w:line="206" w:lineRule="exact"/>
        <w:rPr>
          <w:rFonts w:cs="Times New Roman"/>
          <w:b w:val="0"/>
          <w:bCs w:val="0"/>
          <w:szCs w:val="24"/>
        </w:rPr>
      </w:pPr>
    </w:p>
    <w:p w:rsidR="007535C1" w:rsidRDefault="007535C1">
      <w:pPr>
        <w:pStyle w:val="c74He04pe34see43feb4ee43fe24ree43fea4b973f2"/>
        <w:keepNext/>
        <w:keepLines/>
        <w:tabs>
          <w:tab w:val="left" w:pos="9840"/>
        </w:tabs>
        <w:spacing w:line="336" w:lineRule="exact"/>
        <w:ind w:left="2160" w:right="2000" w:firstLine="2120"/>
      </w:pPr>
      <w:r>
        <w:rPr>
          <w:rFonts w:cs="Times New Roman"/>
          <w:bCs w:val="0"/>
          <w:szCs w:val="24"/>
        </w:rPr>
        <w:t>9. РЕКВИЗИТЫ СТОРОН</w:t>
      </w:r>
      <w:r>
        <w:br/>
      </w:r>
      <w:r>
        <w:rPr>
          <w:rFonts w:cs="Times New Roman"/>
          <w:bCs w:val="0"/>
          <w:szCs w:val="24"/>
        </w:rPr>
        <w:t>Исполнитель                                                                                                          Заказчик</w:t>
      </w:r>
    </w:p>
    <w:p w:rsidR="007535C1" w:rsidRDefault="007535C1">
      <w:r>
        <w:rPr>
          <w:rFonts w:cs="Times New Roman"/>
        </w:rPr>
        <w:t>                                                                 </w:t>
      </w:r>
    </w:p>
    <w:p w:rsidR="007535C1" w:rsidRDefault="007535C1">
      <w:r>
        <w:rPr>
          <w:rFonts w:cs="Times New Roman"/>
        </w:rPr>
        <w:t xml:space="preserve"> </w:t>
      </w:r>
      <w:bookmarkStart w:id="9" w:name="bookmark13"/>
      <w:bookmarkEnd w:id="9"/>
      <w:r>
        <w:rPr>
          <w:rFonts w:cs="Times New Roman"/>
          <w:sz w:val="2"/>
        </w:rPr>
        <w:t xml:space="preserve"> </w:t>
      </w:r>
    </w:p>
    <w:p w:rsidR="007535C1" w:rsidRDefault="007535C1">
      <w:pPr>
        <w:sectPr w:rsidR="007535C1">
          <w:footerReference w:type="default" r:id="rId10"/>
          <w:type w:val="continuous"/>
          <w:pgSz w:w="11906" w:h="16838"/>
          <w:pgMar w:top="763" w:right="736" w:bottom="979" w:left="710" w:header="720" w:footer="3" w:gutter="0"/>
          <w:cols w:space="720"/>
          <w:formProt w:val="0"/>
          <w:noEndnote/>
        </w:sectPr>
      </w:pPr>
    </w:p>
    <w:p w:rsidR="007535C1" w:rsidRDefault="007535C1">
      <w:pPr>
        <w:pStyle w:val="ce4Of143fedee3fe2redee3fe9zf23f4e54ea4f143f"/>
        <w:spacing w:before="0" w:after="124" w:line="211" w:lineRule="exact"/>
        <w:ind w:left="20"/>
        <w:jc w:val="left"/>
      </w:pPr>
      <w:r>
        <w:rPr>
          <w:rFonts w:cs="Times New Roman"/>
          <w:sz w:val="18"/>
          <w:szCs w:val="18"/>
        </w:rPr>
        <w:t>Муниципальное бюджетное  общеобразовательное</w:t>
      </w:r>
      <w:r w:rsidR="006E6528">
        <w:rPr>
          <w:rFonts w:cs="Times New Roman"/>
          <w:sz w:val="18"/>
          <w:szCs w:val="18"/>
        </w:rPr>
        <w:t xml:space="preserve">                                               </w:t>
      </w:r>
      <w:r>
        <w:br/>
      </w:r>
      <w:r>
        <w:rPr>
          <w:rFonts w:cs="Times New Roman"/>
          <w:sz w:val="18"/>
          <w:szCs w:val="18"/>
        </w:rPr>
        <w:t xml:space="preserve">Учреждение «Средняя общеобразовательная школа № 7»                                                                                                                  </w:t>
      </w:r>
    </w:p>
    <w:p w:rsidR="006E6528" w:rsidRPr="006E6528" w:rsidRDefault="006E6528" w:rsidP="006E6528">
      <w:pPr>
        <w:rPr>
          <w:b/>
          <w:sz w:val="18"/>
          <w:szCs w:val="18"/>
          <w:lang w:eastAsia="en-US"/>
        </w:rPr>
      </w:pPr>
      <w:r w:rsidRPr="006E6528">
        <w:rPr>
          <w:b/>
          <w:sz w:val="18"/>
          <w:szCs w:val="18"/>
          <w:lang w:eastAsia="en-US"/>
        </w:rPr>
        <w:t>МБОУ СОШ № 7</w:t>
      </w:r>
    </w:p>
    <w:p w:rsidR="006E6528" w:rsidRPr="006E6528" w:rsidRDefault="006E6528" w:rsidP="006E6528">
      <w:pPr>
        <w:rPr>
          <w:sz w:val="18"/>
          <w:szCs w:val="18"/>
        </w:rPr>
      </w:pPr>
      <w:r w:rsidRPr="006E6528">
        <w:rPr>
          <w:sz w:val="18"/>
          <w:szCs w:val="18"/>
        </w:rPr>
        <w:t>Юридический адрес: 617764 Пермский край г. Чайковский пр-кт Победы, 2</w:t>
      </w:r>
    </w:p>
    <w:p w:rsidR="006E6528" w:rsidRPr="006E6528" w:rsidRDefault="006E6528" w:rsidP="006E6528">
      <w:pPr>
        <w:rPr>
          <w:sz w:val="18"/>
          <w:szCs w:val="18"/>
        </w:rPr>
      </w:pPr>
      <w:r w:rsidRPr="006E6528">
        <w:rPr>
          <w:sz w:val="18"/>
          <w:szCs w:val="18"/>
        </w:rPr>
        <w:t>Почтовый адрес: 617764 Пермский край г. Чайковский пр-кт Победы, 2</w:t>
      </w:r>
    </w:p>
    <w:p w:rsidR="006E6528" w:rsidRPr="006E6528" w:rsidRDefault="006E6528" w:rsidP="006E6528">
      <w:pPr>
        <w:jc w:val="both"/>
        <w:rPr>
          <w:sz w:val="18"/>
          <w:szCs w:val="18"/>
        </w:rPr>
      </w:pPr>
      <w:r w:rsidRPr="006E6528">
        <w:rPr>
          <w:sz w:val="18"/>
          <w:szCs w:val="18"/>
        </w:rPr>
        <w:t>Тел.; т/ факс (34241) 2-58-10, 2-62-71</w:t>
      </w:r>
    </w:p>
    <w:p w:rsidR="006E6528" w:rsidRPr="006E6528" w:rsidRDefault="006E6528" w:rsidP="006E6528">
      <w:pPr>
        <w:jc w:val="both"/>
        <w:rPr>
          <w:sz w:val="18"/>
          <w:szCs w:val="18"/>
        </w:rPr>
      </w:pPr>
      <w:r w:rsidRPr="006E6528">
        <w:rPr>
          <w:sz w:val="18"/>
          <w:szCs w:val="18"/>
        </w:rPr>
        <w:t xml:space="preserve">e-mail: </w:t>
      </w:r>
      <w:hyperlink r:id="rId11" w:history="1">
        <w:r w:rsidRPr="006E6528">
          <w:rPr>
            <w:rStyle w:val="ae"/>
            <w:sz w:val="18"/>
            <w:szCs w:val="18"/>
          </w:rPr>
          <w:t>moysoh7@mail.ru</w:t>
        </w:r>
      </w:hyperlink>
    </w:p>
    <w:p w:rsidR="006E6528" w:rsidRPr="006E6528" w:rsidRDefault="006E6528" w:rsidP="006E6528">
      <w:pPr>
        <w:tabs>
          <w:tab w:val="center" w:pos="5940"/>
        </w:tabs>
        <w:rPr>
          <w:sz w:val="18"/>
          <w:szCs w:val="18"/>
        </w:rPr>
      </w:pPr>
      <w:r w:rsidRPr="006E6528">
        <w:rPr>
          <w:sz w:val="18"/>
          <w:szCs w:val="18"/>
        </w:rPr>
        <w:t>ИНН: 5920011919</w:t>
      </w:r>
    </w:p>
    <w:p w:rsidR="006E6528" w:rsidRPr="006E6528" w:rsidRDefault="006E6528" w:rsidP="006E6528">
      <w:pPr>
        <w:tabs>
          <w:tab w:val="center" w:pos="5940"/>
        </w:tabs>
        <w:rPr>
          <w:sz w:val="18"/>
          <w:szCs w:val="18"/>
        </w:rPr>
      </w:pPr>
      <w:r w:rsidRPr="006E6528">
        <w:rPr>
          <w:sz w:val="18"/>
          <w:szCs w:val="18"/>
        </w:rPr>
        <w:t>КПП: 592001001</w:t>
      </w:r>
    </w:p>
    <w:p w:rsidR="006E6528" w:rsidRPr="006E6528" w:rsidRDefault="006E6528" w:rsidP="006E6528">
      <w:pPr>
        <w:tabs>
          <w:tab w:val="center" w:pos="5940"/>
        </w:tabs>
        <w:rPr>
          <w:sz w:val="18"/>
          <w:szCs w:val="18"/>
        </w:rPr>
      </w:pPr>
      <w:r w:rsidRPr="006E6528">
        <w:rPr>
          <w:sz w:val="18"/>
          <w:szCs w:val="18"/>
        </w:rPr>
        <w:t>Банковские реквизиты:</w:t>
      </w:r>
    </w:p>
    <w:p w:rsidR="006E6528" w:rsidRPr="006E6528" w:rsidRDefault="006E6528" w:rsidP="006E6528">
      <w:pPr>
        <w:rPr>
          <w:sz w:val="18"/>
          <w:szCs w:val="18"/>
        </w:rPr>
      </w:pPr>
      <w:r w:rsidRPr="006E6528">
        <w:rPr>
          <w:sz w:val="18"/>
          <w:szCs w:val="18"/>
        </w:rPr>
        <w:t>Получатель: Управление финансов АЧГО (МБОУ СОШ № 7 ,л/с 2092400018)</w:t>
      </w:r>
    </w:p>
    <w:p w:rsidR="006E6528" w:rsidRPr="006E6528" w:rsidRDefault="006E6528" w:rsidP="006E6528">
      <w:pPr>
        <w:pStyle w:val="a5"/>
        <w:rPr>
          <w:rFonts w:cs="Times New Roman"/>
          <w:sz w:val="18"/>
          <w:szCs w:val="18"/>
        </w:rPr>
      </w:pPr>
      <w:r w:rsidRPr="006E6528">
        <w:rPr>
          <w:rFonts w:cs="Times New Roman"/>
          <w:sz w:val="18"/>
          <w:szCs w:val="18"/>
        </w:rPr>
        <w:t xml:space="preserve">Казначейский счет: 03234643577350005600 </w:t>
      </w:r>
    </w:p>
    <w:p w:rsidR="006E6528" w:rsidRPr="006E6528" w:rsidRDefault="006E6528" w:rsidP="006E6528">
      <w:pPr>
        <w:pStyle w:val="a5"/>
        <w:rPr>
          <w:rFonts w:cs="Times New Roman"/>
          <w:sz w:val="18"/>
          <w:szCs w:val="18"/>
        </w:rPr>
      </w:pPr>
      <w:r w:rsidRPr="006E6528">
        <w:rPr>
          <w:rFonts w:cs="Times New Roman"/>
          <w:sz w:val="18"/>
          <w:szCs w:val="18"/>
        </w:rPr>
        <w:t>в ОКЦ №3 УГУ Банка России/УФК по Пермскому краю г.Пермь</w:t>
      </w:r>
    </w:p>
    <w:p w:rsidR="006E6528" w:rsidRPr="006E6528" w:rsidRDefault="006E6528" w:rsidP="006E6528">
      <w:pPr>
        <w:pStyle w:val="a5"/>
        <w:rPr>
          <w:rFonts w:cs="Times New Roman"/>
          <w:sz w:val="18"/>
          <w:szCs w:val="18"/>
        </w:rPr>
      </w:pPr>
      <w:r w:rsidRPr="006E6528">
        <w:rPr>
          <w:rFonts w:cs="Times New Roman"/>
          <w:sz w:val="18"/>
          <w:szCs w:val="18"/>
        </w:rPr>
        <w:t>БИК 015773997</w:t>
      </w:r>
    </w:p>
    <w:p w:rsidR="006E6528" w:rsidRPr="006E6528" w:rsidRDefault="006E6528" w:rsidP="006E6528">
      <w:pPr>
        <w:pStyle w:val="a5"/>
        <w:rPr>
          <w:rFonts w:cs="Times New Roman"/>
          <w:sz w:val="18"/>
          <w:szCs w:val="18"/>
        </w:rPr>
      </w:pPr>
      <w:r w:rsidRPr="006E6528">
        <w:rPr>
          <w:rFonts w:cs="Times New Roman"/>
          <w:sz w:val="18"/>
          <w:szCs w:val="18"/>
        </w:rPr>
        <w:t>Единый казначейский счет: 40102810145370000048</w:t>
      </w:r>
    </w:p>
    <w:p w:rsidR="006E6528" w:rsidRPr="00DA25B3" w:rsidRDefault="006E6528" w:rsidP="006E6528">
      <w:pPr>
        <w:rPr>
          <w:sz w:val="22"/>
          <w:szCs w:val="22"/>
          <w:lang w:eastAsia="en-US"/>
        </w:rPr>
      </w:pPr>
    </w:p>
    <w:p w:rsidR="007535C1" w:rsidRPr="00F255D3" w:rsidRDefault="007535C1">
      <w:pPr>
        <w:pStyle w:val="ce4Of143fedee3fe2redee3fe9zf23f4e54ea4f143f"/>
        <w:spacing w:before="0" w:after="0"/>
        <w:ind w:left="20" w:right="-37"/>
        <w:jc w:val="left"/>
        <w:rPr>
          <w:rFonts w:cs="Times New Roman"/>
          <w:b/>
          <w:sz w:val="18"/>
          <w:szCs w:val="18"/>
        </w:rPr>
      </w:pPr>
      <w:r w:rsidRPr="00F255D3">
        <w:rPr>
          <w:rFonts w:cs="Times New Roman"/>
          <w:b/>
          <w:sz w:val="18"/>
          <w:szCs w:val="18"/>
        </w:rPr>
        <w:t xml:space="preserve">Код </w:t>
      </w:r>
      <w:r w:rsidRPr="00F255D3">
        <w:rPr>
          <w:rStyle w:val="c74He04pe34see43feb4ee43fe24ree43fea4b973f0"/>
          <w:rFonts w:ascii="Times New Roman" w:eastAsia="Arial Unicode MS" w:hAnsi="Times New Roman" w:cs="Times New Roman"/>
          <w:b/>
          <w:sz w:val="18"/>
          <w:szCs w:val="18"/>
          <w:u w:val="none"/>
        </w:rPr>
        <w:t xml:space="preserve">дохода    (КБК)-    </w:t>
      </w:r>
      <w:r w:rsidR="00A82D3D" w:rsidRPr="00F255D3">
        <w:rPr>
          <w:rStyle w:val="c74He04pe34see43feb4ee43fe24ree43fea4b973f0"/>
          <w:rFonts w:ascii="Times New Roman" w:eastAsia="Arial Unicode MS" w:hAnsi="Times New Roman" w:cs="Times New Roman"/>
          <w:b/>
          <w:sz w:val="18"/>
          <w:szCs w:val="18"/>
          <w:u w:val="none"/>
        </w:rPr>
        <w:t>000 0702 000 000 000 0130</w:t>
      </w:r>
    </w:p>
    <w:p w:rsidR="00F255D3" w:rsidRPr="00F255D3" w:rsidRDefault="00F255D3">
      <w:pPr>
        <w:pStyle w:val="ce4Of143fedee3fe2redee3fe9zf23f4e54ea4f143f"/>
        <w:spacing w:before="0" w:after="0"/>
        <w:ind w:left="20" w:right="-37"/>
        <w:jc w:val="left"/>
        <w:rPr>
          <w:rFonts w:cs="Times New Roman"/>
          <w:sz w:val="18"/>
          <w:szCs w:val="18"/>
        </w:rPr>
      </w:pPr>
    </w:p>
    <w:p w:rsidR="007535C1" w:rsidRPr="00F255D3" w:rsidRDefault="007535C1">
      <w:pPr>
        <w:pStyle w:val="ce4Of143fedee3fe2redee3fe9zf23f4e54ea4f143f"/>
        <w:spacing w:before="0" w:after="0"/>
        <w:ind w:left="20" w:right="-37"/>
        <w:jc w:val="left"/>
        <w:rPr>
          <w:rFonts w:cs="Times New Roman"/>
          <w:sz w:val="18"/>
          <w:szCs w:val="18"/>
        </w:rPr>
      </w:pPr>
      <w:r w:rsidRPr="00F255D3">
        <w:rPr>
          <w:rFonts w:cs="Times New Roman"/>
          <w:sz w:val="18"/>
          <w:szCs w:val="18"/>
        </w:rPr>
        <w:t xml:space="preserve">Тел. </w:t>
      </w:r>
      <w:r w:rsidR="00F255D3" w:rsidRPr="00F255D3">
        <w:rPr>
          <w:rFonts w:cs="Times New Roman"/>
          <w:sz w:val="18"/>
          <w:szCs w:val="18"/>
        </w:rPr>
        <w:t>8(341241)-</w:t>
      </w:r>
      <w:r w:rsidR="002B77C3">
        <w:rPr>
          <w:rFonts w:cs="Times New Roman"/>
          <w:sz w:val="18"/>
          <w:szCs w:val="18"/>
        </w:rPr>
        <w:t>2-50-00</w:t>
      </w:r>
    </w:p>
    <w:p w:rsidR="007535C1" w:rsidRPr="00F255D3" w:rsidRDefault="007535C1">
      <w:pPr>
        <w:pStyle w:val="ce4Of143fedee3fe2redee3fe9zf23f4e54ea4f143f"/>
        <w:spacing w:before="0" w:after="0" w:line="170" w:lineRule="exact"/>
        <w:jc w:val="left"/>
        <w:rPr>
          <w:rFonts w:cs="Times New Roman"/>
          <w:sz w:val="18"/>
          <w:szCs w:val="18"/>
        </w:rPr>
      </w:pPr>
    </w:p>
    <w:p w:rsidR="007535C1" w:rsidRPr="00F255D3" w:rsidRDefault="007535C1">
      <w:pPr>
        <w:pStyle w:val="ce4Of143fedee3fe2redee3fe9zf23f4e54ea4f143f"/>
        <w:spacing w:before="0" w:after="0"/>
        <w:ind w:left="20" w:right="-37"/>
        <w:jc w:val="left"/>
        <w:rPr>
          <w:rFonts w:cs="Times New Roman"/>
          <w:sz w:val="18"/>
          <w:szCs w:val="18"/>
        </w:rPr>
      </w:pPr>
      <w:r w:rsidRPr="00F255D3">
        <w:rPr>
          <w:rFonts w:cs="Times New Roman"/>
          <w:sz w:val="18"/>
          <w:szCs w:val="18"/>
        </w:rPr>
        <w:t>_____________________________Д.С. Дядюков</w:t>
      </w:r>
    </w:p>
    <w:p w:rsidR="007535C1" w:rsidRDefault="007535C1">
      <w:pPr>
        <w:pStyle w:val="ce4Of143fedee3fe2redee3fe9zf23f4e54ea4f143f"/>
        <w:spacing w:before="0" w:after="0"/>
        <w:ind w:left="20" w:right="-37"/>
        <w:jc w:val="left"/>
        <w:rPr>
          <w:rFonts w:cs="Times New Roman"/>
          <w:szCs w:val="24"/>
        </w:rPr>
      </w:pPr>
    </w:p>
    <w:p w:rsidR="007535C1" w:rsidRDefault="007535C1">
      <w:pPr>
        <w:pStyle w:val="ce4Of143fedee3fe2redee3fe9zf23f4e54ea4f143f"/>
        <w:spacing w:before="0" w:after="0"/>
        <w:ind w:left="20" w:right="-37"/>
        <w:jc w:val="left"/>
        <w:rPr>
          <w:rFonts w:cs="Times New Roman"/>
          <w:szCs w:val="24"/>
        </w:rPr>
      </w:pPr>
    </w:p>
    <w:p w:rsidR="007535C1" w:rsidRDefault="007535C1">
      <w:pPr>
        <w:pStyle w:val="ce4Of143fedee3fe2redee3fe9zf23f4e54ea4f143f"/>
        <w:spacing w:before="0" w:after="0" w:line="170" w:lineRule="exact"/>
        <w:jc w:val="left"/>
      </w:pPr>
      <w:r>
        <w:rPr>
          <w:rFonts w:cs="Times New Roman"/>
          <w:szCs w:val="24"/>
        </w:rPr>
        <w:t>М.П.</w:t>
      </w:r>
    </w:p>
    <w:p w:rsidR="007535C1" w:rsidRDefault="007535C1">
      <w:pPr>
        <w:pStyle w:val="ce4Of143fedee3fe2redee3fe9zf23f4e54ea4f143f"/>
        <w:spacing w:before="0" w:after="0"/>
        <w:ind w:left="20" w:right="-37"/>
        <w:jc w:val="left"/>
        <w:rPr>
          <w:rFonts w:cs="Times New Roman"/>
          <w:szCs w:val="24"/>
        </w:rPr>
      </w:pPr>
    </w:p>
    <w:p w:rsidR="007535C1" w:rsidRDefault="007535C1">
      <w:pPr>
        <w:pStyle w:val="ce4Of143fedee3fe2redee3fe9zf23f4e54ea4f143f"/>
        <w:spacing w:before="0" w:after="0"/>
        <w:ind w:left="20" w:right="-37"/>
        <w:jc w:val="left"/>
        <w:rPr>
          <w:rFonts w:cs="Times New Roman"/>
          <w:szCs w:val="24"/>
        </w:rPr>
      </w:pPr>
    </w:p>
    <w:p w:rsidR="007535C1" w:rsidRDefault="007535C1">
      <w:pPr>
        <w:pStyle w:val="ce4Of143fedee3fe2redee3fe9zf23f4e54ea4f143f"/>
        <w:spacing w:before="0" w:after="0"/>
        <w:ind w:left="20" w:right="-37"/>
        <w:jc w:val="left"/>
        <w:rPr>
          <w:rFonts w:cs="Times New Roman"/>
          <w:szCs w:val="24"/>
        </w:rPr>
      </w:pPr>
    </w:p>
    <w:p w:rsidR="007535C1" w:rsidRDefault="007535C1">
      <w:pPr>
        <w:pStyle w:val="ce4Of143fedee3fe2redee3fe9zf23f4e54ea4f143f"/>
        <w:spacing w:before="0" w:after="0"/>
        <w:ind w:left="20" w:right="-37"/>
        <w:jc w:val="left"/>
        <w:rPr>
          <w:rFonts w:cs="Times New Roman"/>
          <w:szCs w:val="24"/>
        </w:rPr>
      </w:pPr>
    </w:p>
    <w:p w:rsidR="007535C1" w:rsidRDefault="007535C1">
      <w:pPr>
        <w:pStyle w:val="ce4Of143fedee3fe2redee3fe9zf23f4e54ea4f143f"/>
        <w:spacing w:before="0" w:after="0"/>
        <w:ind w:left="20" w:right="-37"/>
        <w:jc w:val="left"/>
        <w:rPr>
          <w:rFonts w:cs="Times New Roman"/>
          <w:szCs w:val="24"/>
        </w:rPr>
      </w:pPr>
    </w:p>
    <w:p w:rsidR="007535C1" w:rsidRDefault="007535C1">
      <w:pPr>
        <w:pStyle w:val="ce4Of143fedee3fe2redee3fe9zf23f4e54ea4f143f"/>
        <w:spacing w:before="0" w:after="0"/>
        <w:ind w:left="20" w:right="-37"/>
        <w:jc w:val="left"/>
        <w:rPr>
          <w:rFonts w:cs="Times New Roman"/>
          <w:szCs w:val="24"/>
        </w:rPr>
      </w:pPr>
    </w:p>
    <w:p w:rsidR="007535C1" w:rsidRDefault="007535C1">
      <w:pPr>
        <w:pStyle w:val="ce4Of143fedee3fe2redee3fe9zf23f4e54ea4f143f"/>
        <w:spacing w:before="0" w:after="0"/>
        <w:ind w:left="20" w:right="-37"/>
        <w:jc w:val="left"/>
        <w:rPr>
          <w:rFonts w:cs="Times New Roman"/>
          <w:szCs w:val="24"/>
        </w:rPr>
      </w:pPr>
    </w:p>
    <w:p w:rsidR="007535C1" w:rsidRDefault="007535C1">
      <w:pPr>
        <w:pStyle w:val="ce4Of143fedee3fe2redee3fe9zf23f4e54ea4f143f"/>
        <w:spacing w:before="0" w:after="0"/>
        <w:ind w:left="20" w:right="-37"/>
        <w:jc w:val="left"/>
        <w:rPr>
          <w:rFonts w:cs="Times New Roman"/>
          <w:szCs w:val="24"/>
        </w:rPr>
      </w:pPr>
    </w:p>
    <w:p w:rsidR="007535C1" w:rsidRDefault="007535C1">
      <w:pPr>
        <w:pStyle w:val="ce4Of143fedee3fe2redee3fe9zf23f4e54ea4f143f"/>
        <w:spacing w:before="0" w:after="0"/>
        <w:ind w:left="20" w:right="-37"/>
        <w:jc w:val="left"/>
        <w:rPr>
          <w:rFonts w:cs="Times New Roman"/>
          <w:szCs w:val="24"/>
        </w:rPr>
      </w:pPr>
    </w:p>
    <w:p w:rsidR="007535C1" w:rsidRDefault="007535C1">
      <w:pPr>
        <w:pStyle w:val="ce4Of143fedee3fe2redee3fe9zf23f4e54ea4f143f"/>
        <w:spacing w:before="0" w:after="0"/>
        <w:ind w:left="20" w:right="-37"/>
        <w:jc w:val="left"/>
        <w:rPr>
          <w:rFonts w:cs="Times New Roman"/>
          <w:szCs w:val="24"/>
        </w:rPr>
      </w:pPr>
    </w:p>
    <w:p w:rsidR="007535C1" w:rsidRDefault="002B77C3" w:rsidP="002B77C3">
      <w:pPr>
        <w:pStyle w:val="ce4Of143fedee3fe2redee3fe9zf23f4e54ea4f143f"/>
        <w:tabs>
          <w:tab w:val="left" w:pos="3564"/>
          <w:tab w:val="left" w:pos="4556"/>
        </w:tabs>
        <w:spacing w:before="0"/>
        <w:ind w:left="20" w:right="-10"/>
        <w:jc w:val="left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___________________________________________________</w:t>
      </w:r>
    </w:p>
    <w:p w:rsidR="007535C1" w:rsidRDefault="007535C1">
      <w:pPr>
        <w:pStyle w:val="ce4Of143fedee3fe2redee3fe9zf23f4e54ea4f143f"/>
        <w:tabs>
          <w:tab w:val="left" w:pos="3564"/>
          <w:tab w:val="left" w:pos="4556"/>
        </w:tabs>
        <w:spacing w:before="0" w:after="0"/>
        <w:ind w:left="20" w:right="-10"/>
        <w:jc w:val="left"/>
      </w:pPr>
      <w:r>
        <w:rPr>
          <w:rFonts w:cs="Times New Roman"/>
          <w:sz w:val="18"/>
          <w:szCs w:val="18"/>
        </w:rPr>
        <w:t>___________________________________________________</w:t>
      </w:r>
    </w:p>
    <w:p w:rsidR="007535C1" w:rsidRDefault="007535C1">
      <w:pPr>
        <w:pStyle w:val="ce4Of143fedee3fe2redee3fe9zf23f4e54ea4f143f"/>
        <w:tabs>
          <w:tab w:val="left" w:pos="3564"/>
          <w:tab w:val="left" w:pos="4556"/>
        </w:tabs>
        <w:spacing w:before="0" w:after="0"/>
        <w:ind w:left="20" w:right="-10"/>
        <w:jc w:val="left"/>
        <w:rPr>
          <w:rFonts w:cs="Times New Roman"/>
          <w:sz w:val="18"/>
          <w:szCs w:val="18"/>
        </w:rPr>
      </w:pPr>
    </w:p>
    <w:p w:rsidR="007535C1" w:rsidRDefault="007535C1">
      <w:pPr>
        <w:pStyle w:val="ce4Of143fedee3fe2redee3fe9zf23f4e54ea4f143f"/>
        <w:tabs>
          <w:tab w:val="left" w:pos="3564"/>
          <w:tab w:val="left" w:pos="4556"/>
        </w:tabs>
        <w:spacing w:before="0" w:after="0"/>
        <w:ind w:left="20" w:right="-10"/>
        <w:jc w:val="center"/>
      </w:pPr>
      <w:r>
        <w:rPr>
          <w:rFonts w:cs="Times New Roman"/>
          <w:sz w:val="18"/>
          <w:szCs w:val="18"/>
        </w:rPr>
        <w:t>(Ф.И.О)</w:t>
      </w:r>
    </w:p>
    <w:p w:rsidR="007535C1" w:rsidRDefault="007535C1">
      <w:pPr>
        <w:pStyle w:val="ce4Of143fedee3fe2redee3fe9zf23f4e54ea4f143f"/>
        <w:tabs>
          <w:tab w:val="left" w:pos="3564"/>
          <w:tab w:val="left" w:pos="4556"/>
        </w:tabs>
        <w:spacing w:before="0" w:after="0"/>
        <w:ind w:left="20" w:right="-10"/>
        <w:jc w:val="left"/>
      </w:pPr>
      <w:r>
        <w:rPr>
          <w:rFonts w:cs="Times New Roman"/>
          <w:sz w:val="18"/>
          <w:szCs w:val="18"/>
        </w:rPr>
        <w:t>Паспортные данные __________________________________________________</w:t>
      </w:r>
    </w:p>
    <w:p w:rsidR="007535C1" w:rsidRDefault="007535C1">
      <w:pPr>
        <w:pStyle w:val="ce4Of143fedee3fe2redee3fe9zf23f4e54ea4f143f"/>
        <w:tabs>
          <w:tab w:val="left" w:pos="3564"/>
          <w:tab w:val="left" w:pos="4556"/>
        </w:tabs>
        <w:spacing w:before="0" w:after="0"/>
        <w:ind w:left="20" w:right="-10"/>
        <w:jc w:val="left"/>
        <w:rPr>
          <w:rFonts w:cs="Times New Roman"/>
          <w:sz w:val="18"/>
          <w:szCs w:val="18"/>
        </w:rPr>
      </w:pPr>
    </w:p>
    <w:p w:rsidR="007535C1" w:rsidRDefault="007535C1">
      <w:pPr>
        <w:pStyle w:val="ce4Of143fedee3fe2redee3fe9zf23f4e54ea4f143f"/>
        <w:tabs>
          <w:tab w:val="left" w:pos="3564"/>
          <w:tab w:val="left" w:pos="4556"/>
        </w:tabs>
        <w:spacing w:before="0" w:after="0"/>
        <w:ind w:left="20" w:right="-10"/>
      </w:pPr>
      <w:r>
        <w:rPr>
          <w:rFonts w:cs="Times New Roman"/>
          <w:sz w:val="18"/>
          <w:szCs w:val="18"/>
        </w:rPr>
        <w:t xml:space="preserve">_____________________________________________                                                                                      </w:t>
      </w:r>
    </w:p>
    <w:p w:rsidR="007535C1" w:rsidRDefault="007535C1">
      <w:pPr>
        <w:pStyle w:val="ce4Of143fedee3fe2redee3fe9zf23f4e54ea4f143f"/>
        <w:tabs>
          <w:tab w:val="left" w:pos="3564"/>
          <w:tab w:val="left" w:pos="4556"/>
        </w:tabs>
        <w:spacing w:before="0" w:after="0"/>
        <w:ind w:left="20" w:right="-10"/>
        <w:jc w:val="left"/>
      </w:pPr>
      <w:r>
        <w:rPr>
          <w:rFonts w:cs="Times New Roman"/>
          <w:sz w:val="18"/>
          <w:szCs w:val="18"/>
        </w:rPr>
        <w:t>Адрес места жительства:_____________________________</w:t>
      </w:r>
    </w:p>
    <w:p w:rsidR="007535C1" w:rsidRDefault="007535C1">
      <w:pPr>
        <w:pStyle w:val="ce4Of143fedee3fe2redee3fe9zf23f4e54ea4f143f"/>
        <w:spacing w:before="0" w:after="0"/>
        <w:ind w:right="-37"/>
        <w:jc w:val="left"/>
      </w:pPr>
      <w:r>
        <w:rPr>
          <w:rFonts w:cs="Times New Roman"/>
          <w:szCs w:val="24"/>
        </w:rPr>
        <w:t>_______________________________________________________</w:t>
      </w:r>
    </w:p>
    <w:p w:rsidR="007535C1" w:rsidRDefault="007535C1">
      <w:pPr>
        <w:pStyle w:val="ce4Of143fedee3fe2redee3fe9zf23f4e54ea4f143f"/>
        <w:tabs>
          <w:tab w:val="left" w:pos="3564"/>
          <w:tab w:val="left" w:pos="4556"/>
        </w:tabs>
        <w:spacing w:before="0" w:after="0"/>
        <w:ind w:left="20" w:right="-10"/>
        <w:jc w:val="left"/>
        <w:rPr>
          <w:rFonts w:cs="Times New Roman"/>
          <w:sz w:val="18"/>
          <w:szCs w:val="18"/>
        </w:rPr>
      </w:pPr>
    </w:p>
    <w:p w:rsidR="007535C1" w:rsidRDefault="007535C1">
      <w:pPr>
        <w:pStyle w:val="ce4Of143fedee3fe2redee3fe9zf23f4e54ea4f143f"/>
        <w:tabs>
          <w:tab w:val="left" w:pos="3564"/>
          <w:tab w:val="left" w:pos="4556"/>
        </w:tabs>
        <w:spacing w:before="0" w:after="0"/>
        <w:ind w:left="20" w:right="-10"/>
        <w:jc w:val="left"/>
      </w:pPr>
      <w:r>
        <w:rPr>
          <w:rFonts w:cs="Times New Roman"/>
          <w:sz w:val="18"/>
          <w:szCs w:val="18"/>
        </w:rPr>
        <w:t>__________________________________________________</w:t>
      </w:r>
    </w:p>
    <w:p w:rsidR="007535C1" w:rsidRDefault="007535C1">
      <w:pPr>
        <w:pStyle w:val="ce4Of143fedee3fe2redee3fe9zf23f4e54ea4f143f"/>
        <w:tabs>
          <w:tab w:val="left" w:pos="3564"/>
          <w:tab w:val="left" w:pos="4556"/>
        </w:tabs>
        <w:spacing w:before="0" w:after="0"/>
        <w:ind w:left="20" w:right="-10"/>
        <w:jc w:val="left"/>
      </w:pPr>
      <w:r>
        <w:rPr>
          <w:rFonts w:cs="Times New Roman"/>
          <w:sz w:val="18"/>
          <w:szCs w:val="18"/>
        </w:rPr>
        <w:t>__________________________________________________</w:t>
      </w:r>
    </w:p>
    <w:p w:rsidR="007535C1" w:rsidRDefault="007535C1">
      <w:pPr>
        <w:pStyle w:val="ce4Of143fedee3fe2redee3fe9zf23f4e54ea4f143f"/>
        <w:tabs>
          <w:tab w:val="left" w:pos="3564"/>
          <w:tab w:val="left" w:pos="4556"/>
        </w:tabs>
        <w:spacing w:before="0" w:after="0"/>
        <w:ind w:left="20" w:right="-10"/>
        <w:jc w:val="left"/>
      </w:pPr>
      <w:r>
        <w:rPr>
          <w:rFonts w:cs="Times New Roman"/>
          <w:sz w:val="18"/>
          <w:szCs w:val="18"/>
        </w:rPr>
        <w:t>Контактный телефон:________________________________</w:t>
      </w:r>
    </w:p>
    <w:p w:rsidR="007535C1" w:rsidRDefault="007535C1">
      <w:pPr>
        <w:pStyle w:val="ce4Of143fedee3fe2redee3fe9zf23f4e54ea4f143f"/>
        <w:tabs>
          <w:tab w:val="left" w:pos="3564"/>
          <w:tab w:val="left" w:pos="4556"/>
        </w:tabs>
        <w:spacing w:before="0" w:after="0"/>
        <w:ind w:left="20" w:right="-10"/>
        <w:jc w:val="left"/>
      </w:pPr>
      <w:r>
        <w:rPr>
          <w:rFonts w:cs="Times New Roman"/>
          <w:sz w:val="18"/>
          <w:szCs w:val="18"/>
        </w:rPr>
        <w:t>___________________</w:t>
      </w:r>
    </w:p>
    <w:p w:rsidR="007535C1" w:rsidRDefault="007535C1">
      <w:pPr>
        <w:pStyle w:val="ce4Of143fedee3fe2redee3fe9zf23f4e54ea4f143f"/>
        <w:tabs>
          <w:tab w:val="left" w:pos="3564"/>
          <w:tab w:val="left" w:pos="4556"/>
        </w:tabs>
        <w:spacing w:before="0" w:after="0"/>
        <w:ind w:left="20" w:right="-10"/>
        <w:jc w:val="left"/>
      </w:pPr>
      <w:r>
        <w:rPr>
          <w:rFonts w:cs="Times New Roman"/>
          <w:sz w:val="18"/>
          <w:szCs w:val="18"/>
        </w:rPr>
        <w:t xml:space="preserve">      (подпись)/расшифровка                                                                                                      </w:t>
      </w:r>
    </w:p>
    <w:p w:rsidR="007535C1" w:rsidRDefault="007535C1">
      <w:pPr>
        <w:pStyle w:val="ce4Of143fedee3fe2redee3fe9zf23f4e54ea4f143f"/>
        <w:tabs>
          <w:tab w:val="left" w:pos="3564"/>
          <w:tab w:val="left" w:pos="4556"/>
        </w:tabs>
        <w:spacing w:before="0" w:after="0"/>
        <w:ind w:left="20" w:right="-10"/>
        <w:jc w:val="left"/>
        <w:rPr>
          <w:rFonts w:cs="Times New Roman"/>
          <w:sz w:val="18"/>
          <w:szCs w:val="18"/>
        </w:rPr>
      </w:pPr>
    </w:p>
    <w:p w:rsidR="007535C1" w:rsidRDefault="007535C1">
      <w:pPr>
        <w:pStyle w:val="ce4Of143fedee3fe2redee3fe9zf23f4e54ea4f143f"/>
        <w:tabs>
          <w:tab w:val="left" w:pos="3564"/>
          <w:tab w:val="left" w:pos="4556"/>
        </w:tabs>
        <w:spacing w:before="0" w:after="0"/>
        <w:ind w:left="20" w:right="-10"/>
        <w:jc w:val="left"/>
      </w:pPr>
      <w:r>
        <w:rPr>
          <w:rFonts w:cs="Times New Roman"/>
          <w:sz w:val="18"/>
          <w:szCs w:val="18"/>
        </w:rPr>
        <w:t xml:space="preserve">С Уставом и лицензией на право ведения образовательной деятельности образовательной организации </w:t>
      </w:r>
      <w:r>
        <w:rPr>
          <w:rFonts w:cs="Times New Roman"/>
          <w:b/>
          <w:sz w:val="22"/>
          <w:szCs w:val="22"/>
        </w:rPr>
        <w:t>ознакомлен</w:t>
      </w:r>
    </w:p>
    <w:p w:rsidR="007535C1" w:rsidRDefault="007535C1">
      <w:pPr>
        <w:pStyle w:val="ce4Of143fedee3fe2redee3fe9zf23f4e54ea4f143f"/>
        <w:tabs>
          <w:tab w:val="left" w:pos="3564"/>
          <w:tab w:val="left" w:pos="4556"/>
        </w:tabs>
        <w:spacing w:before="0" w:after="0"/>
        <w:ind w:left="20" w:right="-10"/>
        <w:jc w:val="left"/>
      </w:pPr>
      <w:r>
        <w:rPr>
          <w:rFonts w:cs="Times New Roman"/>
          <w:sz w:val="18"/>
          <w:szCs w:val="18"/>
        </w:rPr>
        <w:t xml:space="preserve">                                                                                        </w:t>
      </w:r>
    </w:p>
    <w:p w:rsidR="007535C1" w:rsidRDefault="007535C1">
      <w:pPr>
        <w:pStyle w:val="ce4Of143fedee3fe2redee3fe9zf23f4e54ea4f143f"/>
        <w:tabs>
          <w:tab w:val="left" w:pos="3564"/>
          <w:tab w:val="left" w:pos="4556"/>
        </w:tabs>
        <w:spacing w:before="0" w:after="0"/>
        <w:ind w:left="20" w:right="-10"/>
        <w:jc w:val="left"/>
      </w:pPr>
      <w:r>
        <w:rPr>
          <w:rFonts w:cs="Times New Roman"/>
          <w:sz w:val="18"/>
          <w:szCs w:val="18"/>
        </w:rPr>
        <w:t>                                                                                        ____________________________________________________</w:t>
      </w:r>
    </w:p>
    <w:p w:rsidR="007535C1" w:rsidRDefault="007535C1">
      <w:pPr>
        <w:pStyle w:val="ce4Of143fedee3fe2redee3fe9zf23f4e54ea4f143f"/>
        <w:tabs>
          <w:tab w:val="left" w:pos="3564"/>
          <w:tab w:val="left" w:pos="4556"/>
        </w:tabs>
        <w:spacing w:before="0" w:after="0"/>
        <w:ind w:left="20" w:right="-10"/>
        <w:jc w:val="left"/>
      </w:pPr>
      <w:r>
        <w:rPr>
          <w:rFonts w:cs="Times New Roman"/>
          <w:sz w:val="18"/>
          <w:szCs w:val="18"/>
        </w:rPr>
        <w:t xml:space="preserve">                                                                                                              (подпись)/расшифровка </w:t>
      </w:r>
    </w:p>
    <w:p w:rsidR="007535C1" w:rsidRDefault="007535C1" w:rsidP="00CB66A6">
      <w:pPr>
        <w:pStyle w:val="ce4Of143fedee3fe2redee3fe9zf23f4e54ea4f143f"/>
        <w:tabs>
          <w:tab w:val="left" w:pos="3564"/>
          <w:tab w:val="left" w:pos="4556"/>
        </w:tabs>
        <w:spacing w:before="0" w:after="0"/>
        <w:ind w:right="-10"/>
        <w:jc w:val="left"/>
        <w:rPr>
          <w:rFonts w:cs="Times New Roman"/>
          <w:sz w:val="18"/>
          <w:szCs w:val="18"/>
        </w:rPr>
      </w:pPr>
    </w:p>
    <w:p w:rsidR="007535C1" w:rsidRDefault="007535C1">
      <w:r>
        <w:rPr>
          <w:rFonts w:cs="Times New Roman"/>
        </w:rPr>
        <w:t xml:space="preserve">               </w:t>
      </w:r>
    </w:p>
    <w:p w:rsidR="007535C1" w:rsidRDefault="007535C1">
      <w:pPr>
        <w:sectPr w:rsidR="007535C1">
          <w:type w:val="continuous"/>
          <w:pgSz w:w="11906" w:h="16838"/>
          <w:pgMar w:top="763" w:right="736" w:bottom="979" w:left="710" w:header="720" w:footer="3" w:gutter="0"/>
          <w:cols w:num="2" w:space="720" w:equalWidth="0">
            <w:col w:w="4913" w:space="748"/>
            <w:col w:w="4798"/>
          </w:cols>
          <w:formProt w:val="0"/>
          <w:noEndnote/>
        </w:sectPr>
      </w:pPr>
    </w:p>
    <w:p w:rsidR="007535C1" w:rsidRDefault="007535C1">
      <w:pPr>
        <w:pStyle w:val="ce4Of143fedee3fe2redee3fe9zf23f4e54ea4f143f"/>
        <w:tabs>
          <w:tab w:val="left" w:pos="3564"/>
          <w:tab w:val="left" w:pos="4556"/>
        </w:tabs>
        <w:spacing w:before="0" w:after="0"/>
        <w:ind w:left="20" w:right="-10"/>
        <w:jc w:val="left"/>
        <w:sectPr w:rsidR="007535C1">
          <w:type w:val="continuous"/>
          <w:pgSz w:w="11906" w:h="16838"/>
          <w:pgMar w:top="763" w:right="736" w:bottom="979" w:left="710" w:header="720" w:footer="3" w:gutter="0"/>
          <w:cols w:space="720"/>
          <w:formProt w:val="0"/>
          <w:noEndnote/>
        </w:sectPr>
      </w:pPr>
      <w:r>
        <w:rPr>
          <w:rFonts w:cs="Times New Roman"/>
          <w:szCs w:val="24"/>
        </w:rPr>
        <w:t xml:space="preserve"> </w:t>
      </w:r>
      <w:r w:rsidR="00834DAD" w:rsidRPr="00834DAD">
        <w:object w:dxaOrig="9355" w:dyaOrig="1351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75.6pt" o:ole="">
            <v:imagedata r:id="rId12" o:title=""/>
          </v:shape>
          <o:OLEObject Type="Embed" ProgID="Word.Document.12" ShapeID="_x0000_i1025" DrawAspect="Content" ObjectID="_1838291275" r:id="rId13">
            <o:FieldCodes>\s</o:FieldCodes>
          </o:OLEObject>
        </w:object>
      </w:r>
    </w:p>
    <w:p w:rsidR="00164C99" w:rsidRDefault="00164C99" w:rsidP="00CB66A6">
      <w:pPr>
        <w:pStyle w:val="ce4Of143fedee3fe2redee3fe9zf23f4e54ea4f143f"/>
        <w:spacing w:line="170" w:lineRule="exact"/>
        <w:jc w:val="center"/>
        <w:rPr>
          <w:rFonts w:cs="Times New Roman"/>
          <w:sz w:val="20"/>
          <w:szCs w:val="20"/>
        </w:rPr>
      </w:pPr>
    </w:p>
    <w:p w:rsidR="00164C99" w:rsidRDefault="00164C99" w:rsidP="00CB66A6">
      <w:pPr>
        <w:pStyle w:val="ce4Of143fedee3fe2redee3fe9zf23f4e54ea4f143f"/>
        <w:spacing w:line="170" w:lineRule="exact"/>
        <w:jc w:val="center"/>
        <w:rPr>
          <w:rFonts w:cs="Times New Roman"/>
          <w:sz w:val="20"/>
          <w:szCs w:val="20"/>
        </w:rPr>
      </w:pPr>
    </w:p>
    <w:p w:rsidR="00087F38" w:rsidRPr="00CB66A6" w:rsidRDefault="00087F38" w:rsidP="00CB66A6">
      <w:pPr>
        <w:pStyle w:val="ce4Of143fedee3fe2redee3fe9zf23f4e54ea4f143f"/>
        <w:spacing w:line="170" w:lineRule="exact"/>
        <w:jc w:val="center"/>
        <w:rPr>
          <w:rFonts w:cs="Times New Roman"/>
          <w:sz w:val="20"/>
          <w:szCs w:val="20"/>
        </w:rPr>
      </w:pPr>
      <w:bookmarkStart w:id="10" w:name="_GoBack"/>
      <w:bookmarkEnd w:id="10"/>
      <w:r w:rsidRPr="00CB66A6">
        <w:rPr>
          <w:rFonts w:cs="Times New Roman"/>
          <w:sz w:val="20"/>
          <w:szCs w:val="20"/>
        </w:rPr>
        <w:lastRenderedPageBreak/>
        <w:t>ЗАЯВЛЕНИЕ</w:t>
      </w:r>
    </w:p>
    <w:p w:rsidR="00087F38" w:rsidRPr="00CB66A6" w:rsidRDefault="00087F38" w:rsidP="00CB66A6">
      <w:pPr>
        <w:pStyle w:val="ce4Of143fedee3fe2redee3fe9zf23f4e54ea4f143f"/>
        <w:spacing w:line="170" w:lineRule="exact"/>
        <w:jc w:val="center"/>
        <w:rPr>
          <w:rFonts w:cs="Times New Roman"/>
          <w:sz w:val="20"/>
          <w:szCs w:val="20"/>
        </w:rPr>
      </w:pPr>
      <w:r w:rsidRPr="00CB66A6">
        <w:rPr>
          <w:rFonts w:cs="Times New Roman"/>
          <w:sz w:val="20"/>
          <w:szCs w:val="20"/>
        </w:rPr>
        <w:t>о согласии на обработку персональных данных обучающихся и их законных представителей при заключении договора на оказание образовательных услуг</w:t>
      </w:r>
    </w:p>
    <w:p w:rsidR="00087F38" w:rsidRPr="00CB66A6" w:rsidRDefault="00087F38" w:rsidP="00CB66A6">
      <w:pPr>
        <w:pStyle w:val="ce4Of143fedee3fe2redee3fe9zf23f4e54ea4f143f"/>
        <w:spacing w:line="170" w:lineRule="exact"/>
        <w:rPr>
          <w:rFonts w:cs="Times New Roman"/>
        </w:rPr>
      </w:pPr>
      <w:r w:rsidRPr="00CB66A6">
        <w:rPr>
          <w:rFonts w:cs="Times New Roman"/>
        </w:rPr>
        <w:t>Я,________________________________________________________________________________</w:t>
      </w:r>
      <w:r w:rsidR="00CB66A6">
        <w:rPr>
          <w:rFonts w:cs="Times New Roman"/>
        </w:rPr>
        <w:t>_________________________________(Ф.И.О.)</w:t>
      </w:r>
      <w:r w:rsidRPr="00CB66A6">
        <w:rPr>
          <w:rFonts w:cs="Times New Roman"/>
        </w:rPr>
        <w:t>,</w:t>
      </w:r>
    </w:p>
    <w:p w:rsidR="00087F38" w:rsidRPr="00CB66A6" w:rsidRDefault="00087F38" w:rsidP="00CB66A6">
      <w:pPr>
        <w:pStyle w:val="ce4Of143fedee3fe2redee3fe9zf23f4e54ea4f143f"/>
        <w:spacing w:line="170" w:lineRule="exact"/>
        <w:rPr>
          <w:rFonts w:cs="Times New Roman"/>
        </w:rPr>
      </w:pPr>
      <w:r w:rsidRPr="00CB66A6">
        <w:rPr>
          <w:rFonts w:cs="Times New Roman"/>
        </w:rPr>
        <w:t>паспорт серии ____</w:t>
      </w:r>
      <w:r w:rsidR="00CB66A6">
        <w:rPr>
          <w:rFonts w:cs="Times New Roman"/>
        </w:rPr>
        <w:t>___________</w:t>
      </w:r>
      <w:r w:rsidRPr="00CB66A6">
        <w:rPr>
          <w:rFonts w:cs="Times New Roman"/>
        </w:rPr>
        <w:t>____№____</w:t>
      </w:r>
      <w:r w:rsidR="00CB66A6">
        <w:rPr>
          <w:rFonts w:cs="Times New Roman"/>
        </w:rPr>
        <w:t>_____________</w:t>
      </w:r>
      <w:r w:rsidRPr="00CB66A6">
        <w:rPr>
          <w:rFonts w:cs="Times New Roman"/>
        </w:rPr>
        <w:t>________  выдан (дата, кем)____</w:t>
      </w:r>
      <w:r w:rsidR="00CB66A6">
        <w:rPr>
          <w:rFonts w:cs="Times New Roman"/>
        </w:rPr>
        <w:t>____________</w:t>
      </w:r>
      <w:r w:rsidRPr="00CB66A6">
        <w:rPr>
          <w:rFonts w:cs="Times New Roman"/>
        </w:rPr>
        <w:t>_______________________________</w:t>
      </w:r>
    </w:p>
    <w:p w:rsidR="00087F38" w:rsidRPr="00CB66A6" w:rsidRDefault="00087F38" w:rsidP="00CB66A6">
      <w:pPr>
        <w:pStyle w:val="ce4Of143fedee3fe2redee3fe9zf23f4e54ea4f143f"/>
        <w:spacing w:line="170" w:lineRule="exact"/>
        <w:rPr>
          <w:rFonts w:cs="Times New Roman"/>
        </w:rPr>
      </w:pPr>
      <w:r w:rsidRPr="00CB66A6">
        <w:rPr>
          <w:rFonts w:cs="Times New Roman"/>
        </w:rPr>
        <w:t>_______________________________________________________________________________</w:t>
      </w:r>
      <w:r w:rsidR="00CB66A6">
        <w:rPr>
          <w:rFonts w:cs="Times New Roman"/>
        </w:rPr>
        <w:t>_____________________________________</w:t>
      </w:r>
      <w:r w:rsidRPr="00CB66A6">
        <w:rPr>
          <w:rFonts w:cs="Times New Roman"/>
        </w:rPr>
        <w:t>______</w:t>
      </w:r>
    </w:p>
    <w:p w:rsidR="00087F38" w:rsidRPr="00CB66A6" w:rsidRDefault="00087F38" w:rsidP="00CB66A6">
      <w:pPr>
        <w:pStyle w:val="ce4Of143fedee3fe2redee3fe9zf23f4e54ea4f143f"/>
        <w:spacing w:line="170" w:lineRule="exact"/>
        <w:rPr>
          <w:rFonts w:cs="Times New Roman"/>
        </w:rPr>
      </w:pPr>
      <w:r w:rsidRPr="00CB66A6">
        <w:rPr>
          <w:rFonts w:cs="Times New Roman"/>
        </w:rPr>
        <w:t>зарегистрированный (ая)  по адресу:_________________________________________________</w:t>
      </w:r>
      <w:r w:rsidR="00CB66A6">
        <w:rPr>
          <w:rFonts w:cs="Times New Roman"/>
        </w:rPr>
        <w:t>____________________________________</w:t>
      </w:r>
      <w:r w:rsidRPr="00CB66A6">
        <w:rPr>
          <w:rFonts w:cs="Times New Roman"/>
        </w:rPr>
        <w:t>_____</w:t>
      </w:r>
    </w:p>
    <w:p w:rsidR="00CB66A6" w:rsidRDefault="00087F38" w:rsidP="00CB66A6">
      <w:pPr>
        <w:pStyle w:val="ce4Of143fedee3fe2redee3fe9zf23f4e54ea4f143f"/>
        <w:spacing w:line="170" w:lineRule="exact"/>
        <w:rPr>
          <w:rFonts w:cs="Times New Roman"/>
        </w:rPr>
      </w:pPr>
      <w:r w:rsidRPr="00CB66A6">
        <w:rPr>
          <w:rFonts w:cs="Times New Roman"/>
        </w:rPr>
        <w:t>– законный представитель несовершеннолетнего</w:t>
      </w:r>
    </w:p>
    <w:p w:rsidR="00087F38" w:rsidRPr="00CB66A6" w:rsidRDefault="00087F38" w:rsidP="00CB66A6">
      <w:pPr>
        <w:pStyle w:val="ce4Of143fedee3fe2redee3fe9zf23f4e54ea4f143f"/>
        <w:spacing w:line="170" w:lineRule="exact"/>
        <w:rPr>
          <w:rFonts w:cs="Times New Roman"/>
        </w:rPr>
      </w:pPr>
      <w:r w:rsidRPr="00CB66A6">
        <w:rPr>
          <w:rFonts w:cs="Times New Roman"/>
        </w:rPr>
        <w:t xml:space="preserve"> _______________________________________________</w:t>
      </w:r>
      <w:r w:rsidR="00CB66A6">
        <w:rPr>
          <w:rFonts w:cs="Times New Roman"/>
        </w:rPr>
        <w:t>__________</w:t>
      </w:r>
      <w:r w:rsidRPr="00CB66A6">
        <w:rPr>
          <w:rFonts w:cs="Times New Roman"/>
        </w:rPr>
        <w:t>_______</w:t>
      </w:r>
      <w:r w:rsidR="00CB66A6">
        <w:rPr>
          <w:rFonts w:cs="Times New Roman"/>
        </w:rPr>
        <w:t>________</w:t>
      </w:r>
      <w:r w:rsidRPr="00CB66A6">
        <w:rPr>
          <w:rFonts w:cs="Times New Roman"/>
        </w:rPr>
        <w:t>__</w:t>
      </w:r>
      <w:r w:rsidR="00CB66A6">
        <w:rPr>
          <w:rFonts w:cs="Times New Roman"/>
        </w:rPr>
        <w:t>(Ф.И.О.)</w:t>
      </w:r>
      <w:r w:rsidRPr="00CB66A6">
        <w:rPr>
          <w:rFonts w:cs="Times New Roman"/>
        </w:rPr>
        <w:t>_</w:t>
      </w:r>
      <w:r w:rsidR="00CB66A6">
        <w:rPr>
          <w:rFonts w:cs="Times New Roman"/>
        </w:rPr>
        <w:t xml:space="preserve">,дата рождения </w:t>
      </w:r>
      <w:r w:rsidRPr="00CB66A6">
        <w:rPr>
          <w:rFonts w:cs="Times New Roman"/>
        </w:rPr>
        <w:t>«___»____________________г.</w:t>
      </w:r>
    </w:p>
    <w:p w:rsidR="00087F38" w:rsidRPr="00CB66A6" w:rsidRDefault="00087F38" w:rsidP="00CB66A6">
      <w:pPr>
        <w:pStyle w:val="ce4Of143fedee3fe2redee3fe9zf23f4e54ea4f143f"/>
        <w:spacing w:line="170" w:lineRule="exact"/>
        <w:rPr>
          <w:rFonts w:cs="Times New Roman"/>
        </w:rPr>
      </w:pPr>
      <w:r w:rsidRPr="00CB66A6">
        <w:rPr>
          <w:rFonts w:cs="Times New Roman"/>
        </w:rPr>
        <w:t xml:space="preserve">в соответствии со </w:t>
      </w:r>
      <w:hyperlink r:id="rId14" w:history="1">
        <w:r w:rsidRPr="00CB66A6">
          <w:rPr>
            <w:rStyle w:val="ae"/>
          </w:rPr>
          <w:t>ст. 9</w:t>
        </w:r>
      </w:hyperlink>
      <w:r w:rsidRPr="00CB66A6">
        <w:rPr>
          <w:rFonts w:cs="Times New Roman"/>
        </w:rPr>
        <w:t xml:space="preserve"> Федерального закона от 27.07.2006 N 152-ФЗ "О персональных данных", в целях:</w:t>
      </w:r>
    </w:p>
    <w:p w:rsidR="00087F38" w:rsidRPr="00CB66A6" w:rsidRDefault="00087F38" w:rsidP="00CB66A6">
      <w:pPr>
        <w:pStyle w:val="ce4Of143fedee3fe2redee3fe9zf23f4e54ea4f143f"/>
        <w:spacing w:line="170" w:lineRule="exact"/>
        <w:rPr>
          <w:rFonts w:cs="Times New Roman"/>
        </w:rPr>
      </w:pPr>
      <w:r w:rsidRPr="00CB66A6">
        <w:rPr>
          <w:rFonts w:cs="Times New Roman"/>
        </w:rPr>
        <w:t>- оказания платных образовательных услуг;</w:t>
      </w:r>
    </w:p>
    <w:p w:rsidR="00087F38" w:rsidRPr="00CB66A6" w:rsidRDefault="00087F38" w:rsidP="00CB66A6">
      <w:pPr>
        <w:pStyle w:val="ce4Of143fedee3fe2redee3fe9zf23f4e54ea4f143f"/>
        <w:spacing w:line="170" w:lineRule="exact"/>
        <w:rPr>
          <w:rFonts w:cs="Times New Roman"/>
        </w:rPr>
      </w:pPr>
      <w:r w:rsidRPr="00CB66A6">
        <w:rPr>
          <w:rFonts w:cs="Times New Roman"/>
        </w:rPr>
        <w:t>- обеспечения безопасности жизни и здоровья обучающихся, осуществление пропускного режима;</w:t>
      </w:r>
    </w:p>
    <w:p w:rsidR="00087F38" w:rsidRPr="00CB66A6" w:rsidRDefault="00087F38" w:rsidP="00CB66A6">
      <w:pPr>
        <w:pStyle w:val="ce4Of143fedee3fe2redee3fe9zf23f4e54ea4f143f"/>
        <w:spacing w:line="170" w:lineRule="exact"/>
        <w:rPr>
          <w:rFonts w:cs="Times New Roman"/>
        </w:rPr>
      </w:pPr>
      <w:r w:rsidRPr="00CB66A6">
        <w:rPr>
          <w:rFonts w:cs="Times New Roman"/>
        </w:rPr>
        <w:t xml:space="preserve">даю свое согласие </w:t>
      </w:r>
      <w:r w:rsidR="00034229" w:rsidRPr="00CB66A6">
        <w:rPr>
          <w:rFonts w:cs="Times New Roman"/>
        </w:rPr>
        <w:t xml:space="preserve">Муниципальному бюджетному  общеобразовательному учреждению «Средняя общеобразовательная школа № 7»  </w:t>
      </w:r>
      <w:r w:rsidRPr="00CB66A6">
        <w:rPr>
          <w:rFonts w:cs="Times New Roman"/>
        </w:rPr>
        <w:t xml:space="preserve">расположенному по адресу: </w:t>
      </w:r>
      <w:r w:rsidR="00034229" w:rsidRPr="00CB66A6">
        <w:rPr>
          <w:rFonts w:cs="Times New Roman"/>
        </w:rPr>
        <w:t>617764, Пермский край, г. Чайковский,Проспект Победы, д.2</w:t>
      </w:r>
      <w:r w:rsidRPr="00CB66A6">
        <w:rPr>
          <w:rFonts w:cs="Times New Roman"/>
        </w:rPr>
        <w:t xml:space="preserve">, ИНН </w:t>
      </w:r>
      <w:r w:rsidR="00034229" w:rsidRPr="00CB66A6">
        <w:rPr>
          <w:rFonts w:cs="Times New Roman"/>
        </w:rPr>
        <w:t>5920011919</w:t>
      </w:r>
      <w:r w:rsidRPr="00CB66A6">
        <w:rPr>
          <w:rFonts w:cs="Times New Roman"/>
        </w:rPr>
        <w:t xml:space="preserve">, ОГРН </w:t>
      </w:r>
      <w:r w:rsidR="00034229" w:rsidRPr="00CB66A6">
        <w:rPr>
          <w:rFonts w:cs="Times New Roman"/>
        </w:rPr>
        <w:t>1025902031320</w:t>
      </w:r>
      <w:r w:rsidRPr="00CB66A6">
        <w:rPr>
          <w:rFonts w:cs="Times New Roman"/>
        </w:rPr>
        <w:t>, тел./факс (</w:t>
      </w:r>
      <w:r w:rsidR="00034229" w:rsidRPr="00CB66A6">
        <w:rPr>
          <w:rFonts w:cs="Times New Roman"/>
        </w:rPr>
        <w:t>34241</w:t>
      </w:r>
      <w:r w:rsidRPr="00CB66A6">
        <w:rPr>
          <w:rFonts w:cs="Times New Roman"/>
        </w:rPr>
        <w:t xml:space="preserve">) </w:t>
      </w:r>
      <w:r w:rsidR="00034229" w:rsidRPr="00CB66A6">
        <w:rPr>
          <w:rFonts w:cs="Times New Roman"/>
        </w:rPr>
        <w:t>25000</w:t>
      </w:r>
      <w:r w:rsidRPr="00CB66A6">
        <w:rPr>
          <w:rFonts w:cs="Times New Roman"/>
        </w:rPr>
        <w:t xml:space="preserve"> (далее – Оператор) на предоставление, обработку, хранение, актуализацию в документальной или электронной форме своих персональных данных (законного представителя обучающегося) и персональных данных моего ребенка (обучающегося), а именно: фамилия, имя, отчество;</w:t>
      </w:r>
      <w:r w:rsidRPr="00CB66A6">
        <w:rPr>
          <w:rFonts w:cs="Times New Roman"/>
          <w:bCs/>
        </w:rPr>
        <w:t xml:space="preserve"> </w:t>
      </w:r>
      <w:r w:rsidRPr="00CB66A6">
        <w:rPr>
          <w:rFonts w:cs="Times New Roman"/>
        </w:rPr>
        <w:t>дата рождения;</w:t>
      </w:r>
      <w:r w:rsidRPr="00CB66A6">
        <w:rPr>
          <w:rFonts w:cs="Times New Roman"/>
          <w:bCs/>
        </w:rPr>
        <w:t xml:space="preserve"> </w:t>
      </w:r>
      <w:r w:rsidRPr="00CB66A6">
        <w:rPr>
          <w:rFonts w:cs="Times New Roman"/>
        </w:rPr>
        <w:t>пол;</w:t>
      </w:r>
      <w:r w:rsidRPr="00CB66A6">
        <w:rPr>
          <w:rFonts w:cs="Times New Roman"/>
          <w:bCs/>
        </w:rPr>
        <w:t xml:space="preserve"> гражданство; </w:t>
      </w:r>
      <w:r w:rsidRPr="00CB66A6">
        <w:rPr>
          <w:rFonts w:cs="Times New Roman"/>
        </w:rPr>
        <w:t>образование или наличие специальных знаний /или сведения (выписка) из личной карты обучающегося общеобразовательной школы о степени и уровне освоения основного общего образования;</w:t>
      </w:r>
      <w:r w:rsidRPr="00CB66A6">
        <w:rPr>
          <w:rFonts w:cs="Times New Roman"/>
          <w:bCs/>
        </w:rPr>
        <w:t xml:space="preserve"> </w:t>
      </w:r>
      <w:r w:rsidRPr="00CB66A6">
        <w:rPr>
          <w:rFonts w:cs="Times New Roman"/>
        </w:rPr>
        <w:t>состав семьи;</w:t>
      </w:r>
      <w:r w:rsidRPr="00CB66A6">
        <w:rPr>
          <w:rFonts w:cs="Times New Roman"/>
          <w:bCs/>
        </w:rPr>
        <w:t xml:space="preserve"> </w:t>
      </w:r>
      <w:r w:rsidRPr="00CB66A6">
        <w:rPr>
          <w:rFonts w:cs="Times New Roman"/>
        </w:rPr>
        <w:t>место работы законного представителя;</w:t>
      </w:r>
      <w:r w:rsidRPr="00CB66A6">
        <w:rPr>
          <w:rFonts w:cs="Times New Roman"/>
          <w:bCs/>
        </w:rPr>
        <w:t xml:space="preserve"> </w:t>
      </w:r>
      <w:r w:rsidRPr="00CB66A6">
        <w:rPr>
          <w:rFonts w:cs="Times New Roman"/>
        </w:rPr>
        <w:t>паспортные данные законного представителя;</w:t>
      </w:r>
      <w:r w:rsidRPr="00CB66A6">
        <w:rPr>
          <w:rFonts w:cs="Times New Roman"/>
          <w:bCs/>
        </w:rPr>
        <w:t xml:space="preserve">  </w:t>
      </w:r>
      <w:r w:rsidRPr="00CB66A6">
        <w:rPr>
          <w:rFonts w:cs="Times New Roman"/>
        </w:rPr>
        <w:t>данные свидетельства о рождении обучающегося/паспортные данные обучающегося (при наличии);</w:t>
      </w:r>
      <w:r w:rsidRPr="00CB66A6">
        <w:rPr>
          <w:rFonts w:cs="Times New Roman"/>
          <w:bCs/>
        </w:rPr>
        <w:t xml:space="preserve"> </w:t>
      </w:r>
      <w:r w:rsidRPr="00CB66A6">
        <w:rPr>
          <w:rFonts w:cs="Times New Roman"/>
        </w:rPr>
        <w:t>адрес места жительства законного представителя и обучающегося; СНИЛС обучающегося;</w:t>
      </w:r>
      <w:r w:rsidRPr="00CB66A6">
        <w:rPr>
          <w:rFonts w:cs="Times New Roman"/>
          <w:bCs/>
        </w:rPr>
        <w:t xml:space="preserve"> </w:t>
      </w:r>
      <w:r w:rsidRPr="00CB66A6">
        <w:rPr>
          <w:rFonts w:cs="Times New Roman"/>
        </w:rPr>
        <w:t>номер телефона законного представителя и обучающегося;</w:t>
      </w:r>
      <w:r w:rsidRPr="00CB66A6">
        <w:rPr>
          <w:rFonts w:cs="Times New Roman"/>
          <w:bCs/>
        </w:rPr>
        <w:t xml:space="preserve"> </w:t>
      </w:r>
      <w:r w:rsidRPr="00CB66A6">
        <w:rPr>
          <w:rFonts w:cs="Times New Roman"/>
        </w:rPr>
        <w:t>данные страхового медицинского полиса обучающегося;</w:t>
      </w:r>
      <w:r w:rsidRPr="00CB66A6">
        <w:rPr>
          <w:rFonts w:cs="Times New Roman"/>
          <w:bCs/>
        </w:rPr>
        <w:t xml:space="preserve"> </w:t>
      </w:r>
      <w:r w:rsidRPr="00CB66A6">
        <w:rPr>
          <w:rFonts w:cs="Times New Roman"/>
        </w:rPr>
        <w:t>сведения о состоянии здоровья обучающегося, которые относятся к вопросу о возможности обучения; фотографии обучающегося.</w:t>
      </w:r>
    </w:p>
    <w:p w:rsidR="00087F38" w:rsidRPr="00CB66A6" w:rsidRDefault="00087F38" w:rsidP="00CB66A6">
      <w:pPr>
        <w:pStyle w:val="ce4Of143fedee3fe2redee3fe9zf23f4e54ea4f143f"/>
        <w:spacing w:line="170" w:lineRule="exact"/>
        <w:rPr>
          <w:rFonts w:cs="Times New Roman"/>
        </w:rPr>
      </w:pPr>
      <w:r w:rsidRPr="00CB66A6">
        <w:rPr>
          <w:rFonts w:cs="Times New Roman"/>
        </w:rPr>
        <w:t>Настоящее согласие может быть мной отозвано в любой момент путем направления письменного заявления Оператору.</w:t>
      </w:r>
    </w:p>
    <w:p w:rsidR="00087F38" w:rsidRPr="00CB66A6" w:rsidRDefault="00087F38" w:rsidP="00CB66A6">
      <w:pPr>
        <w:pStyle w:val="ce4Of143fedee3fe2redee3fe9zf23f4e54ea4f143f"/>
        <w:spacing w:line="170" w:lineRule="exact"/>
        <w:rPr>
          <w:rFonts w:cs="Times New Roman"/>
        </w:rPr>
      </w:pPr>
      <w:r w:rsidRPr="00CB66A6">
        <w:rPr>
          <w:rFonts w:cs="Times New Roman"/>
        </w:rPr>
        <w:t>Субъект по письменному запросу имеет право на получение информации, касающейся обработки его персональных данных (в соответствии с п.7 ст. 14 Федерального закона от 27.07.2006 № 152-ФЗ «О персональных данных»).</w:t>
      </w:r>
    </w:p>
    <w:p w:rsidR="00087F38" w:rsidRPr="00CB66A6" w:rsidRDefault="00087F38" w:rsidP="00CB66A6">
      <w:pPr>
        <w:pStyle w:val="ce4Of143fedee3fe2redee3fe9zf23f4e54ea4f143f"/>
        <w:spacing w:line="170" w:lineRule="exact"/>
        <w:rPr>
          <w:rFonts w:cs="Times New Roman"/>
        </w:rPr>
      </w:pPr>
      <w:r w:rsidRPr="00CB66A6">
        <w:rPr>
          <w:rFonts w:cs="Times New Roman"/>
        </w:rPr>
        <w:t>Срок, в течение которого действует согласие – на период действия договора об оказании платных образовательных услуг и 3 лет с момента прекращения действия указанного договора.</w:t>
      </w:r>
    </w:p>
    <w:p w:rsidR="00087F38" w:rsidRPr="00CB66A6" w:rsidRDefault="00087F38" w:rsidP="00CB66A6">
      <w:pPr>
        <w:pStyle w:val="ce4Of143fedee3fe2redee3fe9zf23f4e54ea4f143f"/>
        <w:spacing w:line="170" w:lineRule="exact"/>
        <w:rPr>
          <w:rFonts w:cs="Times New Roman"/>
        </w:rPr>
      </w:pPr>
      <w:r w:rsidRPr="00CB66A6">
        <w:rPr>
          <w:rFonts w:cs="Times New Roman"/>
        </w:rPr>
        <w:t>Подтверждаю, что ознакомлен (а) с положениями Федерального закона от 27.07.2006 № 152-ФЗ «О персональных данных», права и обязанности в области защиты персональных данных мне разъяснены</w:t>
      </w:r>
    </w:p>
    <w:p w:rsidR="00087F38" w:rsidRPr="00CB66A6" w:rsidRDefault="00087F38" w:rsidP="00CB66A6">
      <w:pPr>
        <w:pStyle w:val="ce4Of143fedee3fe2redee3fe9zf23f4e54ea4f143f"/>
        <w:spacing w:line="170" w:lineRule="exact"/>
        <w:jc w:val="left"/>
        <w:rPr>
          <w:rFonts w:cs="Times New Roman"/>
        </w:rPr>
      </w:pPr>
    </w:p>
    <w:p w:rsidR="00087F38" w:rsidRPr="00CB66A6" w:rsidRDefault="00087F38" w:rsidP="00CB66A6">
      <w:pPr>
        <w:pStyle w:val="ce4Of143fedee3fe2redee3fe9zf23f4e54ea4f143f"/>
        <w:spacing w:line="170" w:lineRule="exact"/>
        <w:jc w:val="left"/>
        <w:rPr>
          <w:rFonts w:cs="Times New Roman"/>
        </w:rPr>
      </w:pPr>
      <w:r w:rsidRPr="00CB66A6">
        <w:rPr>
          <w:rFonts w:cs="Times New Roman"/>
        </w:rPr>
        <w:t>«____»_______________202</w:t>
      </w:r>
      <w:r w:rsidR="002B77C3">
        <w:rPr>
          <w:rFonts w:cs="Times New Roman"/>
        </w:rPr>
        <w:t>6</w:t>
      </w:r>
      <w:r w:rsidRPr="00CB66A6">
        <w:rPr>
          <w:rFonts w:cs="Times New Roman"/>
        </w:rPr>
        <w:t>г.</w:t>
      </w:r>
      <w:r w:rsidRPr="00CB66A6">
        <w:rPr>
          <w:rFonts w:cs="Times New Roman"/>
        </w:rPr>
        <w:tab/>
        <w:t xml:space="preserve">                      ___________________________</w:t>
      </w:r>
    </w:p>
    <w:sectPr w:rsidR="00087F38" w:rsidRPr="00CB66A6">
      <w:type w:val="continuous"/>
      <w:pgSz w:w="11906" w:h="16838"/>
      <w:pgMar w:top="763" w:right="736" w:bottom="979" w:left="710" w:header="720" w:footer="3" w:gutter="0"/>
      <w:cols w:space="720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1729" w:rsidRDefault="00E21729">
      <w:r>
        <w:separator/>
      </w:r>
    </w:p>
  </w:endnote>
  <w:endnote w:type="continuationSeparator" w:id="0">
    <w:p w:rsidR="00E21729" w:rsidRDefault="00E21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1A34" w:rsidRPr="00F619E2" w:rsidRDefault="00F01A34">
    <w:pPr>
      <w:pStyle w:val="3f4N3fy3fw3f3fy3fz3f3f3f3f3f3f3f3f3f3f3f3f43f3f"/>
      <w:jc w:val="right"/>
      <w:rPr>
        <w:sz w:val="18"/>
      </w:rPr>
    </w:pPr>
    <w:r w:rsidRPr="00F619E2">
      <w:rPr>
        <w:rFonts w:ascii="Arial Unicode MS" w:hAnsi="Arial Unicode MS"/>
        <w:b/>
        <w:bCs/>
        <w:smallCaps/>
        <w:snapToGrid w:val="0"/>
        <w:sz w:val="18"/>
      </w:rPr>
      <w:fldChar w:fldCharType="begin"/>
    </w:r>
    <w:r w:rsidRPr="00F619E2">
      <w:rPr>
        <w:rFonts w:ascii="Arial Unicode MS" w:hAnsi="Arial Unicode MS"/>
        <w:b/>
        <w:bCs/>
        <w:smallCaps/>
        <w:snapToGrid w:val="0"/>
        <w:sz w:val="18"/>
      </w:rPr>
      <w:instrText xml:space="preserve"> PAGE </w:instrText>
    </w:r>
    <w:r w:rsidRPr="00F619E2">
      <w:rPr>
        <w:rFonts w:ascii="Arial Unicode MS" w:hAnsi="Arial Unicode MS"/>
        <w:b/>
        <w:bCs/>
        <w:smallCaps/>
        <w:snapToGrid w:val="0"/>
        <w:sz w:val="18"/>
      </w:rPr>
      <w:fldChar w:fldCharType="separate"/>
    </w:r>
    <w:r w:rsidR="00164C99">
      <w:rPr>
        <w:rFonts w:ascii="Arial Unicode MS" w:hAnsi="Arial Unicode MS"/>
        <w:b/>
        <w:bCs/>
        <w:smallCaps/>
        <w:noProof/>
        <w:snapToGrid w:val="0"/>
        <w:sz w:val="18"/>
      </w:rPr>
      <w:t>4</w:t>
    </w:r>
    <w:r w:rsidRPr="00F619E2">
      <w:rPr>
        <w:rFonts w:ascii="Arial Unicode MS" w:hAnsi="Arial Unicode MS"/>
        <w:b/>
        <w:bCs/>
        <w:smallCaps/>
        <w:snapToGrid w:val="0"/>
        <w:sz w:val="18"/>
      </w:rPr>
      <w:fldChar w:fldCharType="end"/>
    </w:r>
  </w:p>
  <w:p w:rsidR="00F01A34" w:rsidRDefault="00F01A34">
    <w:pPr>
      <w:pStyle w:val="3f4N3fy3fw3f3fy3fz3f3f3f3f3f3f3f3f3f3f3f3f43f3f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1729" w:rsidRDefault="00E21729">
      <w:r>
        <w:rPr>
          <w:rFonts w:ascii="Liberation Serif" w:eastAsiaTheme="minorEastAsia" w:hAnsi="Liberation Serif" w:cs="Times New Roman"/>
          <w:color w:val="auto"/>
          <w:kern w:val="0"/>
        </w:rPr>
        <w:separator/>
      </w:r>
    </w:p>
  </w:footnote>
  <w:footnote w:type="continuationSeparator" w:id="0">
    <w:p w:rsidR="00E21729" w:rsidRDefault="00E217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ascii="Times New Roman" w:eastAsia="Times New Roman" w:cs="Times New Roman"/>
      </w:rPr>
    </w:lvl>
    <w:lvl w:ilvl="2">
      <w:start w:val="1"/>
      <w:numFmt w:val="lowerRoman"/>
      <w:lvlText w:val="%3."/>
      <w:lvlJc w:val="right"/>
      <w:pPr>
        <w:ind w:left="1440" w:hanging="360"/>
      </w:pPr>
      <w:rPr>
        <w:rFonts w:ascii="Times New Roman" w:eastAsia="Times New Roman"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Times New Roman" w:eastAsia="Times New Roman" w:cs="Times New Roman"/>
      </w:rPr>
    </w:lvl>
    <w:lvl w:ilvl="4">
      <w:start w:val="1"/>
      <w:numFmt w:val="lowerLetter"/>
      <w:lvlText w:val="%5."/>
      <w:lvlJc w:val="left"/>
      <w:pPr>
        <w:ind w:left="2160" w:hanging="360"/>
      </w:pPr>
      <w:rPr>
        <w:rFonts w:ascii="Times New Roman" w:eastAsia="Times New Roman" w:cs="Times New Roman"/>
      </w:rPr>
    </w:lvl>
    <w:lvl w:ilvl="5">
      <w:start w:val="1"/>
      <w:numFmt w:val="lowerRoman"/>
      <w:lvlText w:val="%6."/>
      <w:lvlJc w:val="right"/>
      <w:pPr>
        <w:ind w:left="2520" w:hanging="360"/>
      </w:pPr>
      <w:rPr>
        <w:rFonts w:ascii="Times New Roman" w:eastAsia="Times New Roman"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Times New Roman" w:eastAsia="Times New Roman" w:cs="Times New Roman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ascii="Times New Roman" w:eastAsia="Times New Roman" w:cs="Times New Roman"/>
      </w:rPr>
    </w:lvl>
    <w:lvl w:ilvl="8">
      <w:start w:val="1"/>
      <w:numFmt w:val="lowerRoman"/>
      <w:lvlText w:val="%9."/>
      <w:lvlJc w:val="right"/>
      <w:pPr>
        <w:ind w:left="3600" w:hanging="360"/>
      </w:pPr>
      <w:rPr>
        <w:rFonts w:ascii="Times New Roman" w:eastAsia="Times New Roman" w:cs="Times New Roman"/>
      </w:rPr>
    </w:lvl>
  </w:abstractNum>
  <w:abstractNum w:abstractNumId="1" w15:restartNumberingAfterBreak="0">
    <w:nsid w:val="00000002"/>
    <w:multiLevelType w:val="multilevel"/>
    <w:tmpl w:val="00000002"/>
    <w:lvl w:ilvl="0">
      <w:start w:val="2"/>
      <w:numFmt w:val="decimal"/>
      <w:lvlText w:val="%1."/>
      <w:lvlJc w:val="left"/>
      <w:pPr>
        <w:ind w:left="720" w:hanging="360"/>
      </w:pPr>
      <w:rPr>
        <w:rFonts w:ascii="Times New Roman" w:eastAsia="Times New Roman" w:cs="Times New Roman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ascii="Times New Roman" w:eastAsia="Times New Roman" w:cs="Times New Roman"/>
        <w:b/>
      </w:rPr>
    </w:lvl>
    <w:lvl w:ilvl="2">
      <w:start w:val="1"/>
      <w:numFmt w:val="decimal"/>
      <w:lvlText w:val="%1.%2.%3."/>
      <w:lvlJc w:val="left"/>
      <w:pPr>
        <w:ind w:left="1440" w:hanging="360"/>
      </w:pPr>
      <w:rPr>
        <w:rFonts w:ascii="Times New Roman" w:eastAsia="Times New Roman" w:cs="Times New Roman"/>
        <w:sz w:val="17"/>
      </w:rPr>
    </w:lvl>
    <w:lvl w:ilvl="3">
      <w:start w:val="1"/>
      <w:numFmt w:val="decimal"/>
      <w:lvlText w:val="%1.%2.%3.%4."/>
      <w:lvlJc w:val="left"/>
      <w:pPr>
        <w:ind w:left="1800" w:hanging="360"/>
      </w:pPr>
      <w:rPr>
        <w:rFonts w:ascii="Times New Roman" w:eastAsia="Times New Roman" w:cs="Times New Roman"/>
      </w:rPr>
    </w:lvl>
    <w:lvl w:ilvl="4">
      <w:start w:val="1"/>
      <w:numFmt w:val="decimal"/>
      <w:lvlText w:val="%1.%2.%3.%4.%5."/>
      <w:lvlJc w:val="left"/>
      <w:pPr>
        <w:ind w:left="2160" w:hanging="360"/>
      </w:pPr>
      <w:rPr>
        <w:rFonts w:ascii="Times New Roman" w:eastAsia="Times New Roman" w:cs="Times New Roman"/>
      </w:rPr>
    </w:lvl>
    <w:lvl w:ilvl="5">
      <w:start w:val="1"/>
      <w:numFmt w:val="decimal"/>
      <w:lvlText w:val="%1.%2.%3.%4.%5.%6."/>
      <w:lvlJc w:val="left"/>
      <w:pPr>
        <w:ind w:left="2520" w:hanging="360"/>
      </w:pPr>
      <w:rPr>
        <w:rFonts w:ascii="Times New Roman" w:eastAsia="Times New Roman" w:cs="Times New Roman"/>
      </w:rPr>
    </w:lvl>
    <w:lvl w:ilvl="6">
      <w:start w:val="1"/>
      <w:numFmt w:val="decimal"/>
      <w:lvlText w:val="%1.%2.%3.%4.%5.%6.%7."/>
      <w:lvlJc w:val="left"/>
      <w:pPr>
        <w:ind w:left="2880" w:hanging="360"/>
      </w:pPr>
      <w:rPr>
        <w:rFonts w:ascii="Times New Roman" w:eastAsia="Times New Roman" w:cs="Times New Roman"/>
      </w:rPr>
    </w:lvl>
    <w:lvl w:ilvl="7">
      <w:start w:val="1"/>
      <w:numFmt w:val="decimal"/>
      <w:lvlText w:val="%1.%2.%3.%4.%5.%6.%7.%8."/>
      <w:lvlJc w:val="left"/>
      <w:pPr>
        <w:ind w:left="3240" w:hanging="360"/>
      </w:pPr>
      <w:rPr>
        <w:rFonts w:ascii="Times New Roman" w:eastAsia="Times New Roman" w:cs="Times New Roman"/>
      </w:rPr>
    </w:lvl>
    <w:lvl w:ilvl="8">
      <w:start w:val="1"/>
      <w:numFmt w:val="decimal"/>
      <w:lvlText w:val="%1.%2.%3.%4.%5.%6.%7.%8.%9."/>
      <w:lvlJc w:val="left"/>
      <w:pPr>
        <w:ind w:left="3600" w:hanging="360"/>
      </w:pPr>
      <w:rPr>
        <w:rFonts w:ascii="Times New Roman" w:eastAsia="Times New Roman" w:cs="Times New Roman"/>
      </w:rPr>
    </w:lvl>
  </w:abstractNum>
  <w:abstractNum w:abstractNumId="2" w15:restartNumberingAfterBreak="0">
    <w:nsid w:val="00000003"/>
    <w:multiLevelType w:val="multilevel"/>
    <w:tmpl w:val="00000003"/>
    <w:lvl w:ilvl="0">
      <w:start w:val="3"/>
      <w:numFmt w:val="decimal"/>
      <w:lvlText w:val="%1."/>
      <w:lvlJc w:val="left"/>
      <w:pPr>
        <w:ind w:left="720" w:hanging="360"/>
      </w:pPr>
      <w:rPr>
        <w:rFonts w:ascii="Times New Roman" w:eastAsia="Times New Roman" w:cs="Times New Roman"/>
        <w:b w:val="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ascii="Times New Roman" w:eastAsia="Times New Roman" w:cs="Times New Roman"/>
        <w:b w:val="0"/>
      </w:rPr>
    </w:lvl>
    <w:lvl w:ilvl="2">
      <w:start w:val="1"/>
      <w:numFmt w:val="decimal"/>
      <w:lvlText w:val="%1.%2.%3."/>
      <w:lvlJc w:val="left"/>
      <w:pPr>
        <w:ind w:left="1440" w:hanging="360"/>
      </w:pPr>
      <w:rPr>
        <w:rFonts w:ascii="Times New Roman" w:eastAsia="Times New Roman" w:cs="Times New Roman"/>
      </w:rPr>
    </w:lvl>
    <w:lvl w:ilvl="3">
      <w:start w:val="1"/>
      <w:numFmt w:val="decimal"/>
      <w:lvlText w:val="%1.%2.%3.%4."/>
      <w:lvlJc w:val="left"/>
      <w:pPr>
        <w:ind w:left="1800" w:hanging="360"/>
      </w:pPr>
      <w:rPr>
        <w:rFonts w:ascii="Times New Roman" w:eastAsia="Times New Roman" w:cs="Times New Roman"/>
      </w:rPr>
    </w:lvl>
    <w:lvl w:ilvl="4">
      <w:start w:val="1"/>
      <w:numFmt w:val="decimal"/>
      <w:lvlText w:val="%1.%2.%3.%4.%5."/>
      <w:lvlJc w:val="left"/>
      <w:pPr>
        <w:ind w:left="2160" w:hanging="360"/>
      </w:pPr>
      <w:rPr>
        <w:rFonts w:ascii="Times New Roman" w:eastAsia="Times New Roman" w:cs="Times New Roman"/>
      </w:rPr>
    </w:lvl>
    <w:lvl w:ilvl="5">
      <w:start w:val="1"/>
      <w:numFmt w:val="decimal"/>
      <w:lvlText w:val="%1.%2.%3.%4.%5.%6."/>
      <w:lvlJc w:val="left"/>
      <w:pPr>
        <w:ind w:left="2520" w:hanging="360"/>
      </w:pPr>
      <w:rPr>
        <w:rFonts w:ascii="Times New Roman" w:eastAsia="Times New Roman" w:cs="Times New Roman"/>
      </w:rPr>
    </w:lvl>
    <w:lvl w:ilvl="6">
      <w:start w:val="1"/>
      <w:numFmt w:val="decimal"/>
      <w:lvlText w:val="%1.%2.%3.%4.%5.%6.%7."/>
      <w:lvlJc w:val="left"/>
      <w:pPr>
        <w:ind w:left="2880" w:hanging="360"/>
      </w:pPr>
      <w:rPr>
        <w:rFonts w:ascii="Times New Roman" w:eastAsia="Times New Roman" w:cs="Times New Roman"/>
      </w:rPr>
    </w:lvl>
    <w:lvl w:ilvl="7">
      <w:start w:val="1"/>
      <w:numFmt w:val="decimal"/>
      <w:lvlText w:val="%1.%2.%3.%4.%5.%6.%7.%8."/>
      <w:lvlJc w:val="left"/>
      <w:pPr>
        <w:ind w:left="3240" w:hanging="360"/>
      </w:pPr>
      <w:rPr>
        <w:rFonts w:ascii="Times New Roman" w:eastAsia="Times New Roman" w:cs="Times New Roman"/>
      </w:rPr>
    </w:lvl>
    <w:lvl w:ilvl="8">
      <w:start w:val="1"/>
      <w:numFmt w:val="decimal"/>
      <w:lvlText w:val="%1.%2.%3.%4.%5.%6.%7.%8.%9."/>
      <w:lvlJc w:val="left"/>
      <w:pPr>
        <w:ind w:left="3600" w:hanging="360"/>
      </w:pPr>
      <w:rPr>
        <w:rFonts w:ascii="Times New Roman" w:eastAsia="Times New Roman" w:cs="Times New Roman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embedSystemFonts/>
  <w:bordersDoNotSurroundHeader/>
  <w:bordersDoNotSurroundFooter/>
  <w:defaultTabStop w:val="720"/>
  <w:autoHyphenation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C5C"/>
    <w:rsid w:val="00034229"/>
    <w:rsid w:val="0004611C"/>
    <w:rsid w:val="00060516"/>
    <w:rsid w:val="00063569"/>
    <w:rsid w:val="00066C5C"/>
    <w:rsid w:val="00080FBD"/>
    <w:rsid w:val="00087F38"/>
    <w:rsid w:val="00157422"/>
    <w:rsid w:val="00164C99"/>
    <w:rsid w:val="001907E3"/>
    <w:rsid w:val="001C3C35"/>
    <w:rsid w:val="001E1DD7"/>
    <w:rsid w:val="00280DEE"/>
    <w:rsid w:val="00295B03"/>
    <w:rsid w:val="00297045"/>
    <w:rsid w:val="002A55F4"/>
    <w:rsid w:val="002B77C3"/>
    <w:rsid w:val="00357546"/>
    <w:rsid w:val="003C7120"/>
    <w:rsid w:val="003D1D05"/>
    <w:rsid w:val="00434F44"/>
    <w:rsid w:val="004737B9"/>
    <w:rsid w:val="004917EC"/>
    <w:rsid w:val="004B762D"/>
    <w:rsid w:val="004B7972"/>
    <w:rsid w:val="00567469"/>
    <w:rsid w:val="005731E6"/>
    <w:rsid w:val="005E5571"/>
    <w:rsid w:val="00616C7D"/>
    <w:rsid w:val="006269FA"/>
    <w:rsid w:val="006C2A1C"/>
    <w:rsid w:val="006D4B6A"/>
    <w:rsid w:val="006E6528"/>
    <w:rsid w:val="007102D8"/>
    <w:rsid w:val="00730CA0"/>
    <w:rsid w:val="00732A84"/>
    <w:rsid w:val="007535C1"/>
    <w:rsid w:val="007A277D"/>
    <w:rsid w:val="00834DAD"/>
    <w:rsid w:val="008B443C"/>
    <w:rsid w:val="008B468F"/>
    <w:rsid w:val="008D17BD"/>
    <w:rsid w:val="009016FD"/>
    <w:rsid w:val="00960F44"/>
    <w:rsid w:val="009E64EE"/>
    <w:rsid w:val="00A113EB"/>
    <w:rsid w:val="00A423BC"/>
    <w:rsid w:val="00A77675"/>
    <w:rsid w:val="00A82D3D"/>
    <w:rsid w:val="00AC5030"/>
    <w:rsid w:val="00AF4545"/>
    <w:rsid w:val="00B11D89"/>
    <w:rsid w:val="00B624A5"/>
    <w:rsid w:val="00C634FF"/>
    <w:rsid w:val="00CB66A6"/>
    <w:rsid w:val="00DA25B3"/>
    <w:rsid w:val="00E10D93"/>
    <w:rsid w:val="00E21729"/>
    <w:rsid w:val="00EF7A45"/>
    <w:rsid w:val="00F01A34"/>
    <w:rsid w:val="00F255D3"/>
    <w:rsid w:val="00F27790"/>
    <w:rsid w:val="00F53D55"/>
    <w:rsid w:val="00F619E2"/>
    <w:rsid w:val="00FD5BA4"/>
    <w:rsid w:val="00FF3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990326"/>
  <w14:defaultImageDpi w14:val="0"/>
  <w15:docId w15:val="{C2D42DC1-D2AC-4347-BE05-3397DB305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Arial Unicode MS"/>
      <w:color w:val="000000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74He04pe34see43feb4ee43fe24ree43fea4b973f">
    <w:name w:val="Зc74Hаe04pгe34sоee43fлeb4|оee43fвe24rоee43fкea4[ №b97・3f_"/>
    <w:basedOn w:val="a0"/>
    <w:uiPriority w:val="99"/>
    <w:rPr>
      <w:rFonts w:ascii="Arial" w:hAnsi="Arial" w:cs="Arial"/>
      <w:b/>
      <w:bCs/>
      <w:sz w:val="17"/>
      <w:szCs w:val="17"/>
    </w:rPr>
  </w:style>
  <w:style w:type="character" w:customStyle="1" w:styleId="c74He04pe34see43feb4ee43fe24ree43fea4b973f1">
    <w:name w:val="Зc74Hаe04pгe34sоee43fлeb4|оee43fвe24rоee43fкea4[ №b97・3f_1"/>
    <w:basedOn w:val="a0"/>
    <w:uiPriority w:val="99"/>
    <w:rPr>
      <w:rFonts w:ascii="Arial" w:hAnsi="Arial" w:cs="Arial"/>
      <w:sz w:val="19"/>
      <w:szCs w:val="19"/>
    </w:rPr>
  </w:style>
  <w:style w:type="character" w:customStyle="1" w:styleId="c74He04pe34see43feb4ee43fe24ree43fea4b973f0">
    <w:name w:val="Зc74Hаe04pгe34sоee43fлeb4|оee43fвe24rоee43fкea4[ №b97・3f"/>
    <w:basedOn w:val="c74He04pe34see43feb4ee43fe24ree43fea4b973f1"/>
    <w:uiPriority w:val="99"/>
    <w:rPr>
      <w:rFonts w:ascii="Arial" w:hAnsi="Arial" w:cs="Arial"/>
      <w:sz w:val="19"/>
      <w:szCs w:val="19"/>
      <w:u w:val="single"/>
    </w:rPr>
  </w:style>
  <w:style w:type="character" w:customStyle="1" w:styleId="ce4Of143fedee3fe2redee3fe9zf23f4e54ea4f143ff22">
    <w:name w:val="Оce4Oсf14・3fнed~?оee3f?вe2r?нed~?оee3f?йe9z ?тf2・3f4еe5?4кea?4сf14・3fтf22)_"/>
    <w:basedOn w:val="a0"/>
    <w:uiPriority w:val="99"/>
    <w:rPr>
      <w:rFonts w:ascii="Arial" w:hAnsi="Arial" w:cs="Arial"/>
      <w:i/>
      <w:iCs/>
      <w:sz w:val="17"/>
      <w:szCs w:val="17"/>
    </w:rPr>
  </w:style>
  <w:style w:type="character" w:customStyle="1" w:styleId="ce4Of143fedee3fe2redee3fe9zf23f4e54ea4f143ff224Ncdue54ea3f4f343ff0yf1r">
    <w:name w:val="Оce4Oсf14・3fнed~?оee3f?вe2r?нed~?оee3f?йe9z ?тf2・3f4еe5?4кea?4сf14・3fтf22) + ?4N?Нcdu еe54[?кea・3f4уf34・3fрf0y?сf1r"/>
    <w:basedOn w:val="ce4Of143fedee3fe2redee3fe9zf23f4e54ea4f143ff22"/>
    <w:uiPriority w:val="99"/>
    <w:rPr>
      <w:rFonts w:ascii="Arial" w:hAnsi="Arial" w:cs="Arial"/>
      <w:i/>
      <w:iCs/>
      <w:sz w:val="17"/>
      <w:szCs w:val="17"/>
    </w:rPr>
  </w:style>
  <w:style w:type="character" w:customStyle="1" w:styleId="ce4Of143fedee3fe2redee3fe9zf23f4e54ea4f143ff220">
    <w:name w:val="Оce4Oсf14・3fнed~?оee3f?вe2r?нed~?оee3f?йe9z ?тf2・3f4еe5?4кea?4сf14・3fтf22)"/>
    <w:basedOn w:val="ce4Of143fedee3fe2redee3fe9zf23f4e54ea4f143ff22"/>
    <w:uiPriority w:val="99"/>
    <w:rPr>
      <w:rFonts w:ascii="Arial" w:hAnsi="Arial" w:cs="Arial"/>
      <w:i/>
      <w:iCs/>
      <w:sz w:val="17"/>
      <w:szCs w:val="17"/>
      <w:u w:val="single"/>
    </w:rPr>
  </w:style>
  <w:style w:type="character" w:customStyle="1" w:styleId="ce4Of143fedee3fe2redee3fe9zf23f4e54ea4f143ff24Hc7edpe0">
    <w:name w:val="Оce4Oсf14・3fнed~?оee3f?вe2r?нed~?оee3f?йe9z ?тf2・3f4еe5?4кea?4сf14・3fтf24H?Зc7~?нedp?аe0["/>
    <w:basedOn w:val="a0"/>
    <w:uiPriority w:val="99"/>
    <w:rPr>
      <w:rFonts w:cs="Times New Roman"/>
    </w:rPr>
  </w:style>
  <w:style w:type="character" w:customStyle="1" w:styleId="c24Be54uf043ff53f4ed4e84e94ea4ee4eb4ee4ed4f24ye843ff23f4f3ebH4c74ed4e0">
    <w:name w:val="Вc24Bеe54uрf04・3fхf5・3f4нed?4иe8?4йe9 ?4кea?4оee?4лeb?4оee?4нed?4тf24yиe84・3fтf2・3f4уf3 ?лebH?4Зc7?4нed?4аe0"/>
    <w:basedOn w:val="a0"/>
    <w:uiPriority w:val="99"/>
    <w:rPr>
      <w:rFonts w:cs="Times New Roman"/>
    </w:rPr>
  </w:style>
  <w:style w:type="character" w:customStyle="1" w:styleId="cd4Ne84ye64wed4e84ye94zea4ee43feb4ee43fed4f243fe8yf23f4f34eb4Hc74ed4pe04ea">
    <w:name w:val="Нcd4Nиe84yжe64wнed4~иe84yйe94z кea4[оee43fлeb4|оee43fнed4~тf24・3fиe8y?тf2・3f4уf34|лeb?4HЗc74~нed4pаe04[кea"/>
    <w:basedOn w:val="a0"/>
    <w:uiPriority w:val="99"/>
    <w:rPr>
      <w:rFonts w:cs="Times New Roman"/>
    </w:rPr>
  </w:style>
  <w:style w:type="character" w:customStyle="1" w:styleId="ListLabel1">
    <w:name w:val="ListLabel 1"/>
    <w:uiPriority w:val="99"/>
    <w:rPr>
      <w:rFonts w:eastAsia="Times New Roman"/>
    </w:rPr>
  </w:style>
  <w:style w:type="character" w:customStyle="1" w:styleId="ListLabel2">
    <w:name w:val="ListLabel 2"/>
    <w:uiPriority w:val="99"/>
    <w:rPr>
      <w:rFonts w:eastAsia="Times New Roman"/>
    </w:rPr>
  </w:style>
  <w:style w:type="character" w:customStyle="1" w:styleId="ListLabel3">
    <w:name w:val="ListLabel 3"/>
    <w:uiPriority w:val="99"/>
    <w:rPr>
      <w:rFonts w:eastAsia="Times New Roman"/>
    </w:rPr>
  </w:style>
  <w:style w:type="character" w:customStyle="1" w:styleId="ListLabel4">
    <w:name w:val="ListLabel 4"/>
    <w:uiPriority w:val="99"/>
    <w:rPr>
      <w:rFonts w:eastAsia="Times New Roman"/>
    </w:rPr>
  </w:style>
  <w:style w:type="character" w:customStyle="1" w:styleId="ListLabel5">
    <w:name w:val="ListLabel 5"/>
    <w:uiPriority w:val="99"/>
    <w:rPr>
      <w:rFonts w:eastAsia="Times New Roman"/>
    </w:rPr>
  </w:style>
  <w:style w:type="character" w:customStyle="1" w:styleId="ListLabel6">
    <w:name w:val="ListLabel 6"/>
    <w:uiPriority w:val="99"/>
    <w:rPr>
      <w:rFonts w:eastAsia="Times New Roman"/>
    </w:rPr>
  </w:style>
  <w:style w:type="character" w:customStyle="1" w:styleId="ListLabel7">
    <w:name w:val="ListLabel 7"/>
    <w:uiPriority w:val="99"/>
    <w:rPr>
      <w:rFonts w:eastAsia="Times New Roman"/>
    </w:rPr>
  </w:style>
  <w:style w:type="character" w:customStyle="1" w:styleId="ListLabel8">
    <w:name w:val="ListLabel 8"/>
    <w:uiPriority w:val="99"/>
    <w:rPr>
      <w:rFonts w:eastAsia="Times New Roman"/>
    </w:rPr>
  </w:style>
  <w:style w:type="character" w:customStyle="1" w:styleId="ListLabel9">
    <w:name w:val="ListLabel 9"/>
    <w:uiPriority w:val="99"/>
    <w:rPr>
      <w:rFonts w:eastAsia="Times New Roman"/>
    </w:rPr>
  </w:style>
  <w:style w:type="character" w:customStyle="1" w:styleId="ListLabel10">
    <w:name w:val="ListLabel 10"/>
    <w:uiPriority w:val="99"/>
    <w:rPr>
      <w:rFonts w:eastAsia="Times New Roman"/>
    </w:rPr>
  </w:style>
  <w:style w:type="character" w:customStyle="1" w:styleId="ListLabel11">
    <w:name w:val="ListLabel 11"/>
    <w:uiPriority w:val="99"/>
    <w:rPr>
      <w:rFonts w:eastAsia="Times New Roman"/>
    </w:rPr>
  </w:style>
  <w:style w:type="character" w:customStyle="1" w:styleId="ListLabel12">
    <w:name w:val="ListLabel 12"/>
    <w:uiPriority w:val="99"/>
    <w:rPr>
      <w:rFonts w:eastAsia="Times New Roman"/>
    </w:rPr>
  </w:style>
  <w:style w:type="character" w:customStyle="1" w:styleId="ListLabel13">
    <w:name w:val="ListLabel 13"/>
    <w:uiPriority w:val="99"/>
    <w:rPr>
      <w:rFonts w:eastAsia="Times New Roman"/>
    </w:rPr>
  </w:style>
  <w:style w:type="character" w:customStyle="1" w:styleId="ListLabel14">
    <w:name w:val="ListLabel 14"/>
    <w:uiPriority w:val="99"/>
    <w:rPr>
      <w:rFonts w:eastAsia="Times New Roman"/>
    </w:rPr>
  </w:style>
  <w:style w:type="character" w:customStyle="1" w:styleId="ListLabel15">
    <w:name w:val="ListLabel 15"/>
    <w:uiPriority w:val="99"/>
    <w:rPr>
      <w:rFonts w:eastAsia="Times New Roman"/>
    </w:rPr>
  </w:style>
  <w:style w:type="character" w:customStyle="1" w:styleId="ListLabel16">
    <w:name w:val="ListLabel 16"/>
    <w:uiPriority w:val="99"/>
    <w:rPr>
      <w:rFonts w:eastAsia="Times New Roman"/>
    </w:rPr>
  </w:style>
  <w:style w:type="character" w:customStyle="1" w:styleId="ListLabel17">
    <w:name w:val="ListLabel 17"/>
    <w:uiPriority w:val="99"/>
    <w:rPr>
      <w:rFonts w:eastAsia="Times New Roman"/>
    </w:rPr>
  </w:style>
  <w:style w:type="character" w:customStyle="1" w:styleId="ListLabel18">
    <w:name w:val="ListLabel 18"/>
    <w:uiPriority w:val="99"/>
    <w:rPr>
      <w:rFonts w:eastAsia="Times New Roman"/>
    </w:rPr>
  </w:style>
  <w:style w:type="character" w:customStyle="1" w:styleId="ListLabel19">
    <w:name w:val="ListLabel 19"/>
    <w:uiPriority w:val="99"/>
    <w:rPr>
      <w:rFonts w:eastAsia="Times New Roman"/>
    </w:rPr>
  </w:style>
  <w:style w:type="character" w:customStyle="1" w:styleId="ListLabel20">
    <w:name w:val="ListLabel 20"/>
    <w:uiPriority w:val="99"/>
    <w:rPr>
      <w:rFonts w:eastAsia="Times New Roman"/>
    </w:rPr>
  </w:style>
  <w:style w:type="character" w:customStyle="1" w:styleId="ListLabel21">
    <w:name w:val="ListLabel 21"/>
    <w:uiPriority w:val="99"/>
    <w:rPr>
      <w:rFonts w:eastAsia="Times New Roman"/>
    </w:rPr>
  </w:style>
  <w:style w:type="character" w:customStyle="1" w:styleId="ListLabel22">
    <w:name w:val="ListLabel 22"/>
    <w:uiPriority w:val="99"/>
    <w:rPr>
      <w:rFonts w:eastAsia="Times New Roman"/>
    </w:rPr>
  </w:style>
  <w:style w:type="character" w:customStyle="1" w:styleId="ListLabel23">
    <w:name w:val="ListLabel 23"/>
    <w:uiPriority w:val="99"/>
    <w:rPr>
      <w:rFonts w:eastAsia="Times New Roman"/>
    </w:rPr>
  </w:style>
  <w:style w:type="character" w:customStyle="1" w:styleId="ListLabel24">
    <w:name w:val="ListLabel 24"/>
    <w:uiPriority w:val="99"/>
    <w:rPr>
      <w:rFonts w:eastAsia="Times New Roman"/>
    </w:rPr>
  </w:style>
  <w:style w:type="character" w:customStyle="1" w:styleId="ListLabel25">
    <w:name w:val="ListLabel 25"/>
    <w:uiPriority w:val="99"/>
    <w:rPr>
      <w:rFonts w:eastAsia="Times New Roman"/>
    </w:rPr>
  </w:style>
  <w:style w:type="character" w:customStyle="1" w:styleId="ListLabel26">
    <w:name w:val="ListLabel 26"/>
    <w:uiPriority w:val="99"/>
    <w:rPr>
      <w:rFonts w:eastAsia="Times New Roman"/>
    </w:rPr>
  </w:style>
  <w:style w:type="character" w:customStyle="1" w:styleId="ListLabel27">
    <w:name w:val="ListLabel 27"/>
    <w:uiPriority w:val="99"/>
    <w:rPr>
      <w:rFonts w:eastAsia="Times New Roman"/>
    </w:rPr>
  </w:style>
  <w:style w:type="character" w:customStyle="1" w:styleId="ListLabel28">
    <w:name w:val="ListLabel 28"/>
    <w:uiPriority w:val="99"/>
    <w:rPr>
      <w:rFonts w:eastAsia="Times New Roman"/>
    </w:rPr>
  </w:style>
  <w:style w:type="character" w:customStyle="1" w:styleId="ListLabel29">
    <w:name w:val="ListLabel 29"/>
    <w:uiPriority w:val="99"/>
    <w:rPr>
      <w:rFonts w:eastAsia="Times New Roman"/>
    </w:rPr>
  </w:style>
  <w:style w:type="character" w:customStyle="1" w:styleId="ListLabel30">
    <w:name w:val="ListLabel 30"/>
    <w:uiPriority w:val="99"/>
    <w:rPr>
      <w:rFonts w:eastAsia="Times New Roman"/>
    </w:rPr>
  </w:style>
  <w:style w:type="character" w:customStyle="1" w:styleId="ListLabel31">
    <w:name w:val="ListLabel 31"/>
    <w:uiPriority w:val="99"/>
    <w:rPr>
      <w:rFonts w:eastAsia="Times New Roman"/>
    </w:rPr>
  </w:style>
  <w:style w:type="character" w:customStyle="1" w:styleId="ListLabel32">
    <w:name w:val="ListLabel 32"/>
    <w:uiPriority w:val="99"/>
    <w:rPr>
      <w:rFonts w:eastAsia="Times New Roman"/>
    </w:rPr>
  </w:style>
  <w:style w:type="character" w:customStyle="1" w:styleId="ListLabel33">
    <w:name w:val="ListLabel 33"/>
    <w:uiPriority w:val="99"/>
    <w:rPr>
      <w:rFonts w:eastAsia="Times New Roman"/>
    </w:rPr>
  </w:style>
  <w:style w:type="character" w:customStyle="1" w:styleId="ListLabel34">
    <w:name w:val="ListLabel 34"/>
    <w:uiPriority w:val="99"/>
    <w:rPr>
      <w:rFonts w:eastAsia="Times New Roman"/>
    </w:rPr>
  </w:style>
  <w:style w:type="character" w:customStyle="1" w:styleId="ListLabel35">
    <w:name w:val="ListLabel 35"/>
    <w:uiPriority w:val="99"/>
    <w:rPr>
      <w:rFonts w:eastAsia="Times New Roman"/>
    </w:rPr>
  </w:style>
  <w:style w:type="character" w:customStyle="1" w:styleId="ListLabel36">
    <w:name w:val="ListLabel 36"/>
    <w:uiPriority w:val="99"/>
    <w:rPr>
      <w:rFonts w:eastAsia="Times New Roman"/>
    </w:rPr>
  </w:style>
  <w:style w:type="character" w:customStyle="1" w:styleId="ListLabel37">
    <w:name w:val="ListLabel 37"/>
    <w:uiPriority w:val="99"/>
    <w:rPr>
      <w:rFonts w:eastAsia="Times New Roman"/>
    </w:rPr>
  </w:style>
  <w:style w:type="character" w:customStyle="1" w:styleId="ListLabel38">
    <w:name w:val="ListLabel 38"/>
    <w:uiPriority w:val="99"/>
    <w:rPr>
      <w:rFonts w:eastAsia="Times New Roman"/>
    </w:rPr>
  </w:style>
  <w:style w:type="character" w:customStyle="1" w:styleId="ListLabel39">
    <w:name w:val="ListLabel 39"/>
    <w:uiPriority w:val="99"/>
    <w:rPr>
      <w:rFonts w:eastAsia="Times New Roman"/>
    </w:rPr>
  </w:style>
  <w:style w:type="character" w:customStyle="1" w:styleId="ListLabel40">
    <w:name w:val="ListLabel 40"/>
    <w:uiPriority w:val="99"/>
    <w:rPr>
      <w:rFonts w:eastAsia="Times New Roman"/>
    </w:rPr>
  </w:style>
  <w:style w:type="character" w:customStyle="1" w:styleId="ListLabel41">
    <w:name w:val="ListLabel 41"/>
    <w:uiPriority w:val="99"/>
    <w:rPr>
      <w:rFonts w:eastAsia="Times New Roman"/>
    </w:rPr>
  </w:style>
  <w:style w:type="character" w:customStyle="1" w:styleId="ListLabel42">
    <w:name w:val="ListLabel 42"/>
    <w:uiPriority w:val="99"/>
    <w:rPr>
      <w:rFonts w:eastAsia="Times New Roman"/>
    </w:rPr>
  </w:style>
  <w:style w:type="character" w:customStyle="1" w:styleId="ListLabel43">
    <w:name w:val="ListLabel 43"/>
    <w:uiPriority w:val="99"/>
    <w:rPr>
      <w:rFonts w:eastAsia="Times New Roman"/>
    </w:rPr>
  </w:style>
  <w:style w:type="character" w:customStyle="1" w:styleId="ListLabel44">
    <w:name w:val="ListLabel 44"/>
    <w:uiPriority w:val="99"/>
    <w:rPr>
      <w:rFonts w:eastAsia="Times New Roman"/>
    </w:rPr>
  </w:style>
  <w:style w:type="character" w:customStyle="1" w:styleId="ListLabel45">
    <w:name w:val="ListLabel 45"/>
    <w:uiPriority w:val="99"/>
    <w:rPr>
      <w:rFonts w:eastAsia="Times New Roman"/>
    </w:rPr>
  </w:style>
  <w:style w:type="character" w:customStyle="1" w:styleId="ListLabel46">
    <w:name w:val="ListLabel 46"/>
    <w:uiPriority w:val="99"/>
    <w:rPr>
      <w:rFonts w:eastAsia="Times New Roman"/>
    </w:rPr>
  </w:style>
  <w:style w:type="character" w:customStyle="1" w:styleId="ListLabel47">
    <w:name w:val="ListLabel 47"/>
    <w:uiPriority w:val="99"/>
    <w:rPr>
      <w:rFonts w:eastAsia="Times New Roman"/>
    </w:rPr>
  </w:style>
  <w:style w:type="character" w:customStyle="1" w:styleId="ListLabel48">
    <w:name w:val="ListLabel 48"/>
    <w:uiPriority w:val="99"/>
    <w:rPr>
      <w:rFonts w:eastAsia="Times New Roman"/>
    </w:rPr>
  </w:style>
  <w:style w:type="character" w:customStyle="1" w:styleId="ListLabel49">
    <w:name w:val="ListLabel 49"/>
    <w:uiPriority w:val="99"/>
    <w:rPr>
      <w:rFonts w:eastAsia="Times New Roman"/>
    </w:rPr>
  </w:style>
  <w:style w:type="character" w:customStyle="1" w:styleId="ListLabel50">
    <w:name w:val="ListLabel 50"/>
    <w:uiPriority w:val="99"/>
    <w:rPr>
      <w:rFonts w:eastAsia="Times New Roman"/>
    </w:rPr>
  </w:style>
  <w:style w:type="character" w:customStyle="1" w:styleId="ListLabel51">
    <w:name w:val="ListLabel 51"/>
    <w:uiPriority w:val="99"/>
    <w:rPr>
      <w:rFonts w:eastAsia="Times New Roman"/>
    </w:rPr>
  </w:style>
  <w:style w:type="character" w:customStyle="1" w:styleId="ListLabel52">
    <w:name w:val="ListLabel 52"/>
    <w:uiPriority w:val="99"/>
    <w:rPr>
      <w:rFonts w:eastAsia="Times New Roman"/>
    </w:rPr>
  </w:style>
  <w:style w:type="character" w:customStyle="1" w:styleId="ListLabel53">
    <w:name w:val="ListLabel 53"/>
    <w:uiPriority w:val="99"/>
    <w:rPr>
      <w:rFonts w:eastAsia="Times New Roman"/>
    </w:rPr>
  </w:style>
  <w:style w:type="character" w:customStyle="1" w:styleId="ListLabel54">
    <w:name w:val="ListLabel 54"/>
    <w:uiPriority w:val="99"/>
    <w:rPr>
      <w:rFonts w:eastAsia="Times New Roman"/>
    </w:rPr>
  </w:style>
  <w:style w:type="character" w:customStyle="1" w:styleId="ListLabel55">
    <w:name w:val="ListLabel 55"/>
    <w:uiPriority w:val="99"/>
    <w:rPr>
      <w:rFonts w:eastAsia="Times New Roman"/>
    </w:rPr>
  </w:style>
  <w:style w:type="character" w:customStyle="1" w:styleId="ListLabel56">
    <w:name w:val="ListLabel 56"/>
    <w:uiPriority w:val="99"/>
    <w:rPr>
      <w:rFonts w:eastAsia="Times New Roman"/>
    </w:rPr>
  </w:style>
  <w:style w:type="character" w:customStyle="1" w:styleId="ListLabel57">
    <w:name w:val="ListLabel 57"/>
    <w:uiPriority w:val="99"/>
    <w:rPr>
      <w:rFonts w:eastAsia="Times New Roman"/>
    </w:rPr>
  </w:style>
  <w:style w:type="character" w:customStyle="1" w:styleId="ListLabel58">
    <w:name w:val="ListLabel 58"/>
    <w:uiPriority w:val="99"/>
    <w:rPr>
      <w:rFonts w:eastAsia="Times New Roman"/>
    </w:rPr>
  </w:style>
  <w:style w:type="character" w:customStyle="1" w:styleId="ListLabel59">
    <w:name w:val="ListLabel 59"/>
    <w:uiPriority w:val="99"/>
    <w:rPr>
      <w:rFonts w:eastAsia="Times New Roman"/>
    </w:rPr>
  </w:style>
  <w:style w:type="character" w:customStyle="1" w:styleId="ListLabel60">
    <w:name w:val="ListLabel 60"/>
    <w:uiPriority w:val="99"/>
    <w:rPr>
      <w:rFonts w:eastAsia="Times New Roman"/>
    </w:rPr>
  </w:style>
  <w:style w:type="character" w:customStyle="1" w:styleId="ListLabel61">
    <w:name w:val="ListLabel 61"/>
    <w:uiPriority w:val="99"/>
    <w:rPr>
      <w:rFonts w:eastAsia="Times New Roman"/>
    </w:rPr>
  </w:style>
  <w:style w:type="character" w:customStyle="1" w:styleId="ListLabel62">
    <w:name w:val="ListLabel 62"/>
    <w:uiPriority w:val="99"/>
    <w:rPr>
      <w:rFonts w:eastAsia="Times New Roman"/>
    </w:rPr>
  </w:style>
  <w:style w:type="character" w:customStyle="1" w:styleId="ListLabel63">
    <w:name w:val="ListLabel 63"/>
    <w:uiPriority w:val="99"/>
    <w:rPr>
      <w:rFonts w:eastAsia="Times New Roman"/>
    </w:rPr>
  </w:style>
  <w:style w:type="character" w:customStyle="1" w:styleId="ListLabel64">
    <w:name w:val="ListLabel 64"/>
    <w:uiPriority w:val="99"/>
    <w:rPr>
      <w:rFonts w:eastAsia="Times New Roman"/>
    </w:rPr>
  </w:style>
  <w:style w:type="character" w:customStyle="1" w:styleId="ListLabel65">
    <w:name w:val="ListLabel 65"/>
    <w:uiPriority w:val="99"/>
    <w:rPr>
      <w:rFonts w:eastAsia="Times New Roman"/>
    </w:rPr>
  </w:style>
  <w:style w:type="character" w:customStyle="1" w:styleId="ListLabel66">
    <w:name w:val="ListLabel 66"/>
    <w:uiPriority w:val="99"/>
    <w:rPr>
      <w:rFonts w:eastAsia="Times New Roman"/>
    </w:rPr>
  </w:style>
  <w:style w:type="character" w:customStyle="1" w:styleId="ListLabel67">
    <w:name w:val="ListLabel 67"/>
    <w:uiPriority w:val="99"/>
    <w:rPr>
      <w:rFonts w:eastAsia="Times New Roman"/>
    </w:rPr>
  </w:style>
  <w:style w:type="character" w:customStyle="1" w:styleId="ListLabel68">
    <w:name w:val="ListLabel 68"/>
    <w:uiPriority w:val="99"/>
    <w:rPr>
      <w:rFonts w:eastAsia="Times New Roman"/>
    </w:rPr>
  </w:style>
  <w:style w:type="character" w:customStyle="1" w:styleId="ListLabel69">
    <w:name w:val="ListLabel 69"/>
    <w:uiPriority w:val="99"/>
    <w:rPr>
      <w:rFonts w:eastAsia="Times New Roman"/>
    </w:rPr>
  </w:style>
  <w:style w:type="character" w:customStyle="1" w:styleId="ListLabel70">
    <w:name w:val="ListLabel 70"/>
    <w:uiPriority w:val="99"/>
    <w:rPr>
      <w:rFonts w:eastAsia="Times New Roman"/>
    </w:rPr>
  </w:style>
  <w:style w:type="character" w:customStyle="1" w:styleId="ListLabel71">
    <w:name w:val="ListLabel 71"/>
    <w:uiPriority w:val="99"/>
    <w:rPr>
      <w:rFonts w:eastAsia="Times New Roman"/>
    </w:rPr>
  </w:style>
  <w:style w:type="character" w:customStyle="1" w:styleId="ListLabel72">
    <w:name w:val="ListLabel 72"/>
    <w:uiPriority w:val="99"/>
    <w:rPr>
      <w:rFonts w:eastAsia="Times New Roman"/>
    </w:rPr>
  </w:style>
  <w:style w:type="character" w:customStyle="1" w:styleId="ListLabel73">
    <w:name w:val="ListLabel 73"/>
    <w:uiPriority w:val="99"/>
    <w:rPr>
      <w:rFonts w:eastAsia="Times New Roman"/>
    </w:rPr>
  </w:style>
  <w:style w:type="character" w:customStyle="1" w:styleId="ListLabel74">
    <w:name w:val="ListLabel 74"/>
    <w:uiPriority w:val="99"/>
    <w:rPr>
      <w:rFonts w:eastAsia="Times New Roman"/>
    </w:rPr>
  </w:style>
  <w:style w:type="character" w:customStyle="1" w:styleId="ListLabel75">
    <w:name w:val="ListLabel 75"/>
    <w:uiPriority w:val="99"/>
    <w:rPr>
      <w:rFonts w:eastAsia="Times New Roman"/>
    </w:rPr>
  </w:style>
  <w:style w:type="character" w:customStyle="1" w:styleId="ListLabel76">
    <w:name w:val="ListLabel 76"/>
    <w:uiPriority w:val="99"/>
    <w:rPr>
      <w:rFonts w:eastAsia="Times New Roman"/>
    </w:rPr>
  </w:style>
  <w:style w:type="character" w:customStyle="1" w:styleId="ListLabel77">
    <w:name w:val="ListLabel 77"/>
    <w:uiPriority w:val="99"/>
    <w:rPr>
      <w:rFonts w:eastAsia="Times New Roman"/>
    </w:rPr>
  </w:style>
  <w:style w:type="character" w:customStyle="1" w:styleId="ListLabel78">
    <w:name w:val="ListLabel 78"/>
    <w:uiPriority w:val="99"/>
    <w:rPr>
      <w:rFonts w:eastAsia="Times New Roman"/>
    </w:rPr>
  </w:style>
  <w:style w:type="character" w:customStyle="1" w:styleId="ListLabel79">
    <w:name w:val="ListLabel 79"/>
    <w:uiPriority w:val="99"/>
    <w:rPr>
      <w:rFonts w:eastAsia="Times New Roman"/>
    </w:rPr>
  </w:style>
  <w:style w:type="character" w:customStyle="1" w:styleId="ListLabel80">
    <w:name w:val="ListLabel 80"/>
    <w:uiPriority w:val="99"/>
    <w:rPr>
      <w:rFonts w:eastAsia="Times New Roman"/>
    </w:rPr>
  </w:style>
  <w:style w:type="character" w:customStyle="1" w:styleId="ListLabel81">
    <w:name w:val="ListLabel 81"/>
    <w:uiPriority w:val="99"/>
    <w:rPr>
      <w:rFonts w:eastAsia="Times New Roman"/>
    </w:rPr>
  </w:style>
  <w:style w:type="character" w:customStyle="1" w:styleId="ListLabel82">
    <w:name w:val="ListLabel 82"/>
    <w:uiPriority w:val="99"/>
    <w:rPr>
      <w:rFonts w:eastAsia="Times New Roman"/>
    </w:rPr>
  </w:style>
  <w:style w:type="character" w:customStyle="1" w:styleId="ListLabel83">
    <w:name w:val="ListLabel 83"/>
    <w:uiPriority w:val="99"/>
    <w:rPr>
      <w:rFonts w:eastAsia="Times New Roman"/>
    </w:rPr>
  </w:style>
  <w:style w:type="character" w:customStyle="1" w:styleId="ListLabel84">
    <w:name w:val="ListLabel 84"/>
    <w:uiPriority w:val="99"/>
    <w:rPr>
      <w:rFonts w:eastAsia="Times New Roman"/>
    </w:rPr>
  </w:style>
  <w:style w:type="character" w:customStyle="1" w:styleId="ListLabel85">
    <w:name w:val="ListLabel 85"/>
    <w:uiPriority w:val="99"/>
    <w:rPr>
      <w:rFonts w:eastAsia="Times New Roman"/>
    </w:rPr>
  </w:style>
  <w:style w:type="character" w:customStyle="1" w:styleId="ListLabel86">
    <w:name w:val="ListLabel 86"/>
    <w:uiPriority w:val="99"/>
    <w:rPr>
      <w:rFonts w:eastAsia="Times New Roman"/>
    </w:rPr>
  </w:style>
  <w:style w:type="character" w:customStyle="1" w:styleId="ListLabel87">
    <w:name w:val="ListLabel 87"/>
    <w:uiPriority w:val="99"/>
    <w:rPr>
      <w:rFonts w:eastAsia="Times New Roman"/>
    </w:rPr>
  </w:style>
  <w:style w:type="character" w:customStyle="1" w:styleId="ListLabel88">
    <w:name w:val="ListLabel 88"/>
    <w:uiPriority w:val="99"/>
    <w:rPr>
      <w:rFonts w:eastAsia="Times New Roman"/>
    </w:rPr>
  </w:style>
  <w:style w:type="character" w:customStyle="1" w:styleId="ListLabel89">
    <w:name w:val="ListLabel 89"/>
    <w:uiPriority w:val="99"/>
    <w:rPr>
      <w:rFonts w:eastAsia="Times New Roman"/>
    </w:rPr>
  </w:style>
  <w:style w:type="character" w:customStyle="1" w:styleId="ListLabel90">
    <w:name w:val="ListLabel 90"/>
    <w:uiPriority w:val="99"/>
    <w:rPr>
      <w:rFonts w:eastAsia="Times New Roman"/>
    </w:rPr>
  </w:style>
  <w:style w:type="character" w:customStyle="1" w:styleId="ListLabel91">
    <w:name w:val="ListLabel 91"/>
    <w:uiPriority w:val="99"/>
    <w:rPr>
      <w:rFonts w:eastAsia="Times New Roman"/>
    </w:rPr>
  </w:style>
  <w:style w:type="character" w:customStyle="1" w:styleId="ListLabel92">
    <w:name w:val="ListLabel 92"/>
    <w:uiPriority w:val="99"/>
    <w:rPr>
      <w:rFonts w:eastAsia="Times New Roman"/>
    </w:rPr>
  </w:style>
  <w:style w:type="character" w:customStyle="1" w:styleId="ListLabel93">
    <w:name w:val="ListLabel 93"/>
    <w:uiPriority w:val="99"/>
    <w:rPr>
      <w:rFonts w:eastAsia="Times New Roman"/>
    </w:rPr>
  </w:style>
  <w:style w:type="character" w:customStyle="1" w:styleId="ListLabel94">
    <w:name w:val="ListLabel 94"/>
    <w:uiPriority w:val="99"/>
    <w:rPr>
      <w:rFonts w:eastAsia="Times New Roman"/>
    </w:rPr>
  </w:style>
  <w:style w:type="character" w:customStyle="1" w:styleId="ListLabel95">
    <w:name w:val="ListLabel 95"/>
    <w:uiPriority w:val="99"/>
    <w:rPr>
      <w:rFonts w:eastAsia="Times New Roman"/>
    </w:rPr>
  </w:style>
  <w:style w:type="character" w:customStyle="1" w:styleId="ListLabel96">
    <w:name w:val="ListLabel 96"/>
    <w:uiPriority w:val="99"/>
    <w:rPr>
      <w:rFonts w:eastAsia="Times New Roman"/>
    </w:rPr>
  </w:style>
  <w:style w:type="character" w:customStyle="1" w:styleId="ListLabel97">
    <w:name w:val="ListLabel 97"/>
    <w:uiPriority w:val="99"/>
    <w:rPr>
      <w:rFonts w:eastAsia="Times New Roman"/>
    </w:rPr>
  </w:style>
  <w:style w:type="character" w:customStyle="1" w:styleId="ListLabel98">
    <w:name w:val="ListLabel 98"/>
    <w:uiPriority w:val="99"/>
    <w:rPr>
      <w:rFonts w:eastAsia="Times New Roman"/>
    </w:rPr>
  </w:style>
  <w:style w:type="character" w:customStyle="1" w:styleId="ListLabel99">
    <w:name w:val="ListLabel 99"/>
    <w:uiPriority w:val="99"/>
    <w:rPr>
      <w:rFonts w:eastAsia="Times New Roman"/>
    </w:rPr>
  </w:style>
  <w:style w:type="character" w:customStyle="1" w:styleId="ListLabel100">
    <w:name w:val="ListLabel 100"/>
    <w:uiPriority w:val="99"/>
    <w:rPr>
      <w:rFonts w:eastAsia="Times New Roman"/>
    </w:rPr>
  </w:style>
  <w:style w:type="character" w:customStyle="1" w:styleId="ListLabel101">
    <w:name w:val="ListLabel 101"/>
    <w:uiPriority w:val="99"/>
    <w:rPr>
      <w:rFonts w:eastAsia="Times New Roman"/>
      <w:b/>
    </w:rPr>
  </w:style>
  <w:style w:type="character" w:customStyle="1" w:styleId="ListLabel102">
    <w:name w:val="ListLabel 102"/>
    <w:uiPriority w:val="99"/>
    <w:rPr>
      <w:rFonts w:ascii="Arial" w:hAnsi="Arial"/>
      <w:sz w:val="17"/>
    </w:rPr>
  </w:style>
  <w:style w:type="character" w:customStyle="1" w:styleId="ListLabel103">
    <w:name w:val="ListLabel 103"/>
    <w:uiPriority w:val="99"/>
    <w:rPr>
      <w:rFonts w:eastAsia="Times New Roman"/>
    </w:rPr>
  </w:style>
  <w:style w:type="character" w:customStyle="1" w:styleId="ListLabel104">
    <w:name w:val="ListLabel 104"/>
    <w:uiPriority w:val="99"/>
    <w:rPr>
      <w:rFonts w:eastAsia="Times New Roman"/>
    </w:rPr>
  </w:style>
  <w:style w:type="character" w:customStyle="1" w:styleId="ListLabel105">
    <w:name w:val="ListLabel 105"/>
    <w:uiPriority w:val="99"/>
    <w:rPr>
      <w:rFonts w:eastAsia="Times New Roman"/>
    </w:rPr>
  </w:style>
  <w:style w:type="character" w:customStyle="1" w:styleId="ListLabel106">
    <w:name w:val="ListLabel 106"/>
    <w:uiPriority w:val="99"/>
    <w:rPr>
      <w:rFonts w:eastAsia="Times New Roman"/>
    </w:rPr>
  </w:style>
  <w:style w:type="character" w:customStyle="1" w:styleId="ListLabel107">
    <w:name w:val="ListLabel 107"/>
    <w:uiPriority w:val="99"/>
    <w:rPr>
      <w:rFonts w:eastAsia="Times New Roman"/>
    </w:rPr>
  </w:style>
  <w:style w:type="character" w:customStyle="1" w:styleId="ListLabel108">
    <w:name w:val="ListLabel 108"/>
    <w:uiPriority w:val="99"/>
    <w:rPr>
      <w:rFonts w:eastAsia="Times New Roman"/>
    </w:rPr>
  </w:style>
  <w:style w:type="character" w:customStyle="1" w:styleId="ListLabel109">
    <w:name w:val="ListLabel 109"/>
    <w:uiPriority w:val="99"/>
    <w:rPr>
      <w:rFonts w:eastAsia="Times New Roman"/>
    </w:rPr>
  </w:style>
  <w:style w:type="character" w:customStyle="1" w:styleId="ListLabel110">
    <w:name w:val="ListLabel 110"/>
    <w:uiPriority w:val="99"/>
    <w:rPr>
      <w:rFonts w:eastAsia="Times New Roman"/>
    </w:rPr>
  </w:style>
  <w:style w:type="character" w:customStyle="1" w:styleId="ListLabel111">
    <w:name w:val="ListLabel 111"/>
    <w:uiPriority w:val="99"/>
    <w:rPr>
      <w:rFonts w:eastAsia="Times New Roman"/>
    </w:rPr>
  </w:style>
  <w:style w:type="character" w:customStyle="1" w:styleId="ListLabel112">
    <w:name w:val="ListLabel 112"/>
    <w:uiPriority w:val="99"/>
    <w:rPr>
      <w:rFonts w:eastAsia="Times New Roman"/>
    </w:rPr>
  </w:style>
  <w:style w:type="character" w:customStyle="1" w:styleId="ListLabel113">
    <w:name w:val="ListLabel 113"/>
    <w:uiPriority w:val="99"/>
    <w:rPr>
      <w:rFonts w:eastAsia="Times New Roman"/>
    </w:rPr>
  </w:style>
  <w:style w:type="character" w:customStyle="1" w:styleId="ListLabel114">
    <w:name w:val="ListLabel 114"/>
    <w:uiPriority w:val="99"/>
    <w:rPr>
      <w:rFonts w:eastAsia="Times New Roman"/>
    </w:rPr>
  </w:style>
  <w:style w:type="character" w:customStyle="1" w:styleId="ListLabel115">
    <w:name w:val="ListLabel 115"/>
    <w:uiPriority w:val="99"/>
    <w:rPr>
      <w:rFonts w:eastAsia="Times New Roman"/>
    </w:rPr>
  </w:style>
  <w:style w:type="character" w:customStyle="1" w:styleId="ListLabel116">
    <w:name w:val="ListLabel 116"/>
    <w:uiPriority w:val="99"/>
    <w:rPr>
      <w:rFonts w:eastAsia="Times New Roman"/>
    </w:rPr>
  </w:style>
  <w:style w:type="character" w:customStyle="1" w:styleId="ListLabel117">
    <w:name w:val="ListLabel 117"/>
    <w:uiPriority w:val="99"/>
    <w:rPr>
      <w:rFonts w:eastAsia="Times New Roman"/>
    </w:rPr>
  </w:style>
  <w:style w:type="character" w:customStyle="1" w:styleId="ListLabel118">
    <w:name w:val="ListLabel 118"/>
    <w:uiPriority w:val="99"/>
    <w:rPr>
      <w:rFonts w:eastAsia="Times New Roman"/>
    </w:rPr>
  </w:style>
  <w:style w:type="character" w:customStyle="1" w:styleId="ListLabel119">
    <w:name w:val="ListLabel 119"/>
    <w:uiPriority w:val="99"/>
    <w:rPr>
      <w:rFonts w:eastAsia="Times New Roman"/>
    </w:rPr>
  </w:style>
  <w:style w:type="character" w:customStyle="1" w:styleId="ListLabel120">
    <w:name w:val="ListLabel 120"/>
    <w:uiPriority w:val="99"/>
    <w:rPr>
      <w:rFonts w:eastAsia="Times New Roman"/>
    </w:rPr>
  </w:style>
  <w:style w:type="character" w:customStyle="1" w:styleId="ListLabel121">
    <w:name w:val="ListLabel 121"/>
    <w:uiPriority w:val="99"/>
    <w:rPr>
      <w:rFonts w:eastAsia="Times New Roman"/>
    </w:rPr>
  </w:style>
  <w:style w:type="character" w:customStyle="1" w:styleId="ListLabel122">
    <w:name w:val="ListLabel 122"/>
    <w:uiPriority w:val="99"/>
    <w:rPr>
      <w:rFonts w:eastAsia="Times New Roman"/>
    </w:rPr>
  </w:style>
  <w:style w:type="character" w:customStyle="1" w:styleId="ListLabel123">
    <w:name w:val="ListLabel 123"/>
    <w:uiPriority w:val="99"/>
    <w:rPr>
      <w:rFonts w:eastAsia="Times New Roman"/>
    </w:rPr>
  </w:style>
  <w:style w:type="character" w:customStyle="1" w:styleId="ListLabel124">
    <w:name w:val="ListLabel 124"/>
    <w:uiPriority w:val="99"/>
    <w:rPr>
      <w:rFonts w:eastAsia="Times New Roman"/>
    </w:rPr>
  </w:style>
  <w:style w:type="character" w:customStyle="1" w:styleId="ListLabel125">
    <w:name w:val="ListLabel 125"/>
    <w:uiPriority w:val="99"/>
    <w:rPr>
      <w:rFonts w:eastAsia="Times New Roman"/>
    </w:rPr>
  </w:style>
  <w:style w:type="character" w:customStyle="1" w:styleId="ListLabel126">
    <w:name w:val="ListLabel 126"/>
    <w:uiPriority w:val="99"/>
    <w:rPr>
      <w:rFonts w:eastAsia="Times New Roman"/>
    </w:rPr>
  </w:style>
  <w:style w:type="character" w:customStyle="1" w:styleId="ListLabel127">
    <w:name w:val="ListLabel 127"/>
    <w:uiPriority w:val="99"/>
    <w:rPr>
      <w:rFonts w:eastAsia="Times New Roman"/>
    </w:rPr>
  </w:style>
  <w:style w:type="character" w:customStyle="1" w:styleId="ListLabel128">
    <w:name w:val="ListLabel 128"/>
    <w:uiPriority w:val="99"/>
    <w:rPr>
      <w:rFonts w:eastAsia="Times New Roman"/>
    </w:rPr>
  </w:style>
  <w:style w:type="character" w:customStyle="1" w:styleId="ListLabel129">
    <w:name w:val="ListLabel 129"/>
    <w:uiPriority w:val="99"/>
    <w:rPr>
      <w:rFonts w:eastAsia="Times New Roman"/>
    </w:rPr>
  </w:style>
  <w:style w:type="character" w:customStyle="1" w:styleId="ListLabel130">
    <w:name w:val="ListLabel 130"/>
    <w:uiPriority w:val="99"/>
    <w:rPr>
      <w:rFonts w:eastAsia="Times New Roman"/>
    </w:rPr>
  </w:style>
  <w:style w:type="character" w:customStyle="1" w:styleId="ListLabel131">
    <w:name w:val="ListLabel 131"/>
    <w:uiPriority w:val="99"/>
    <w:rPr>
      <w:rFonts w:eastAsia="Times New Roman"/>
    </w:rPr>
  </w:style>
  <w:style w:type="character" w:customStyle="1" w:styleId="ListLabel132">
    <w:name w:val="ListLabel 132"/>
    <w:uiPriority w:val="99"/>
    <w:rPr>
      <w:rFonts w:eastAsia="Times New Roman"/>
    </w:rPr>
  </w:style>
  <w:style w:type="character" w:customStyle="1" w:styleId="ListLabel133">
    <w:name w:val="ListLabel 133"/>
    <w:uiPriority w:val="99"/>
    <w:rPr>
      <w:rFonts w:eastAsia="Times New Roman"/>
    </w:rPr>
  </w:style>
  <w:style w:type="character" w:customStyle="1" w:styleId="ListLabel134">
    <w:name w:val="ListLabel 134"/>
    <w:uiPriority w:val="99"/>
    <w:rPr>
      <w:rFonts w:eastAsia="Times New Roman"/>
    </w:rPr>
  </w:style>
  <w:style w:type="character" w:customStyle="1" w:styleId="ListLabel135">
    <w:name w:val="ListLabel 135"/>
    <w:uiPriority w:val="99"/>
    <w:rPr>
      <w:rFonts w:eastAsia="Times New Roman"/>
    </w:rPr>
  </w:style>
  <w:style w:type="character" w:customStyle="1" w:styleId="ListLabel136">
    <w:name w:val="ListLabel 136"/>
    <w:uiPriority w:val="99"/>
    <w:rPr>
      <w:rFonts w:eastAsia="Times New Roman"/>
    </w:rPr>
  </w:style>
  <w:style w:type="character" w:customStyle="1" w:styleId="ListLabel137">
    <w:name w:val="ListLabel 137"/>
    <w:uiPriority w:val="99"/>
    <w:rPr>
      <w:rFonts w:eastAsia="Times New Roman"/>
    </w:rPr>
  </w:style>
  <w:style w:type="character" w:customStyle="1" w:styleId="ListLabel138">
    <w:name w:val="ListLabel 138"/>
    <w:uiPriority w:val="99"/>
    <w:rPr>
      <w:rFonts w:eastAsia="Times New Roman"/>
    </w:rPr>
  </w:style>
  <w:style w:type="character" w:customStyle="1" w:styleId="ListLabel139">
    <w:name w:val="ListLabel 139"/>
    <w:uiPriority w:val="99"/>
    <w:rPr>
      <w:rFonts w:eastAsia="Times New Roman"/>
    </w:rPr>
  </w:style>
  <w:style w:type="character" w:customStyle="1" w:styleId="ListLabel140">
    <w:name w:val="ListLabel 140"/>
    <w:uiPriority w:val="99"/>
    <w:rPr>
      <w:rFonts w:eastAsia="Times New Roman"/>
    </w:rPr>
  </w:style>
  <w:style w:type="character" w:customStyle="1" w:styleId="ListLabel141">
    <w:name w:val="ListLabel 141"/>
    <w:uiPriority w:val="99"/>
    <w:rPr>
      <w:rFonts w:eastAsia="Times New Roman"/>
    </w:rPr>
  </w:style>
  <w:style w:type="character" w:customStyle="1" w:styleId="ListLabel142">
    <w:name w:val="ListLabel 142"/>
    <w:uiPriority w:val="99"/>
    <w:rPr>
      <w:rFonts w:eastAsia="Times New Roman"/>
    </w:rPr>
  </w:style>
  <w:style w:type="character" w:customStyle="1" w:styleId="ListLabel143">
    <w:name w:val="ListLabel 143"/>
    <w:uiPriority w:val="99"/>
    <w:rPr>
      <w:rFonts w:eastAsia="Times New Roman"/>
    </w:rPr>
  </w:style>
  <w:style w:type="character" w:customStyle="1" w:styleId="ListLabel144">
    <w:name w:val="ListLabel 144"/>
    <w:uiPriority w:val="99"/>
    <w:rPr>
      <w:rFonts w:eastAsia="Times New Roman"/>
    </w:rPr>
  </w:style>
  <w:style w:type="character" w:customStyle="1" w:styleId="ListLabel145">
    <w:name w:val="ListLabel 145"/>
    <w:uiPriority w:val="99"/>
    <w:rPr>
      <w:rFonts w:ascii="Arial" w:hAnsi="Arial"/>
      <w:sz w:val="17"/>
    </w:rPr>
  </w:style>
  <w:style w:type="character" w:customStyle="1" w:styleId="ListLabel146">
    <w:name w:val="ListLabel 146"/>
    <w:uiPriority w:val="99"/>
    <w:rPr>
      <w:rFonts w:eastAsia="Times New Roman"/>
    </w:rPr>
  </w:style>
  <w:style w:type="character" w:customStyle="1" w:styleId="ListLabel147">
    <w:name w:val="ListLabel 147"/>
    <w:uiPriority w:val="99"/>
    <w:rPr>
      <w:rFonts w:eastAsia="Times New Roman"/>
    </w:rPr>
  </w:style>
  <w:style w:type="character" w:customStyle="1" w:styleId="ListLabel148">
    <w:name w:val="ListLabel 148"/>
    <w:uiPriority w:val="99"/>
    <w:rPr>
      <w:rFonts w:eastAsia="Times New Roman"/>
    </w:rPr>
  </w:style>
  <w:style w:type="character" w:customStyle="1" w:styleId="ListLabel149">
    <w:name w:val="ListLabel 149"/>
    <w:uiPriority w:val="99"/>
    <w:rPr>
      <w:rFonts w:eastAsia="Times New Roman"/>
    </w:rPr>
  </w:style>
  <w:style w:type="character" w:customStyle="1" w:styleId="ListLabel150">
    <w:name w:val="ListLabel 150"/>
    <w:uiPriority w:val="99"/>
    <w:rPr>
      <w:rFonts w:eastAsia="Times New Roman"/>
    </w:rPr>
  </w:style>
  <w:style w:type="character" w:customStyle="1" w:styleId="ListLabel151">
    <w:name w:val="ListLabel 151"/>
    <w:uiPriority w:val="99"/>
    <w:rPr>
      <w:rFonts w:eastAsia="Times New Roman"/>
    </w:rPr>
  </w:style>
  <w:style w:type="character" w:customStyle="1" w:styleId="ListLabel152">
    <w:name w:val="ListLabel 152"/>
    <w:uiPriority w:val="99"/>
    <w:rPr>
      <w:rFonts w:eastAsia="Times New Roman"/>
    </w:rPr>
  </w:style>
  <w:style w:type="character" w:customStyle="1" w:styleId="ListLabel153">
    <w:name w:val="ListLabel 153"/>
    <w:uiPriority w:val="99"/>
    <w:rPr>
      <w:rFonts w:eastAsia="Times New Roman"/>
    </w:rPr>
  </w:style>
  <w:style w:type="character" w:customStyle="1" w:styleId="c84Ied4f243fe5uf03f4ed4e54f243ff13f4f14fb4eb4pea">
    <w:name w:val="Иc84Iнed4~тf24・3fеe5u?рf0・3f4нed?4еe5?4тf2?4・3fсf1・3f4сf14|ыfb4[лeb4pкea"/>
    <w:uiPriority w:val="99"/>
    <w:rPr>
      <w:color w:val="000080"/>
      <w:u w:val="single"/>
    </w:rPr>
  </w:style>
  <w:style w:type="character" w:customStyle="1" w:styleId="d2e5eaf1f2e2fbedeef1eae8c7ede0ea">
    <w:name w:val="Тd2еe5кeaсf1тf2 вe2ыfbнedоeeсf1кeaиe8 Зc7нedаe0кea"/>
    <w:basedOn w:val="a0"/>
    <w:uiPriority w:val="99"/>
    <w:rPr>
      <w:rFonts w:ascii="Segoe UI" w:hAnsi="Segoe UI" w:cs="Times New Roman"/>
      <w:sz w:val="18"/>
      <w:szCs w:val="18"/>
    </w:rPr>
  </w:style>
  <w:style w:type="character" w:customStyle="1" w:styleId="ListLabel154">
    <w:name w:val="ListLabel 154"/>
    <w:uiPriority w:val="99"/>
    <w:rPr>
      <w:rFonts w:eastAsia="Times New Roman"/>
    </w:rPr>
  </w:style>
  <w:style w:type="character" w:customStyle="1" w:styleId="ListLabel155">
    <w:name w:val="ListLabel 155"/>
    <w:uiPriority w:val="99"/>
    <w:rPr>
      <w:rFonts w:eastAsia="Times New Roman"/>
    </w:rPr>
  </w:style>
  <w:style w:type="character" w:customStyle="1" w:styleId="ListLabel156">
    <w:name w:val="ListLabel 156"/>
    <w:uiPriority w:val="99"/>
    <w:rPr>
      <w:rFonts w:eastAsia="Times New Roman"/>
    </w:rPr>
  </w:style>
  <w:style w:type="character" w:customStyle="1" w:styleId="ListLabel157">
    <w:name w:val="ListLabel 157"/>
    <w:uiPriority w:val="99"/>
    <w:rPr>
      <w:rFonts w:eastAsia="Times New Roman"/>
    </w:rPr>
  </w:style>
  <w:style w:type="character" w:customStyle="1" w:styleId="ListLabel158">
    <w:name w:val="ListLabel 158"/>
    <w:uiPriority w:val="99"/>
    <w:rPr>
      <w:rFonts w:eastAsia="Times New Roman"/>
    </w:rPr>
  </w:style>
  <w:style w:type="character" w:customStyle="1" w:styleId="ListLabel159">
    <w:name w:val="ListLabel 159"/>
    <w:uiPriority w:val="99"/>
    <w:rPr>
      <w:rFonts w:eastAsia="Times New Roman"/>
    </w:rPr>
  </w:style>
  <w:style w:type="character" w:customStyle="1" w:styleId="ListLabel160">
    <w:name w:val="ListLabel 160"/>
    <w:uiPriority w:val="99"/>
    <w:rPr>
      <w:rFonts w:eastAsia="Times New Roman"/>
    </w:rPr>
  </w:style>
  <w:style w:type="character" w:customStyle="1" w:styleId="ListLabel161">
    <w:name w:val="ListLabel 161"/>
    <w:uiPriority w:val="99"/>
    <w:rPr>
      <w:rFonts w:eastAsia="Times New Roman"/>
    </w:rPr>
  </w:style>
  <w:style w:type="character" w:customStyle="1" w:styleId="ListLabel162">
    <w:name w:val="ListLabel 162"/>
    <w:uiPriority w:val="99"/>
    <w:rPr>
      <w:rFonts w:eastAsia="Times New Roman"/>
    </w:rPr>
  </w:style>
  <w:style w:type="character" w:customStyle="1" w:styleId="ListLabel163">
    <w:name w:val="ListLabel 163"/>
    <w:uiPriority w:val="99"/>
    <w:rPr>
      <w:rFonts w:eastAsia="Times New Roman"/>
    </w:rPr>
  </w:style>
  <w:style w:type="character" w:customStyle="1" w:styleId="ListLabel164">
    <w:name w:val="ListLabel 164"/>
    <w:uiPriority w:val="99"/>
    <w:rPr>
      <w:rFonts w:eastAsia="Times New Roman"/>
      <w:b/>
    </w:rPr>
  </w:style>
  <w:style w:type="character" w:customStyle="1" w:styleId="ListLabel165">
    <w:name w:val="ListLabel 165"/>
    <w:uiPriority w:val="99"/>
    <w:rPr>
      <w:rFonts w:eastAsia="Times New Roman"/>
      <w:sz w:val="17"/>
    </w:rPr>
  </w:style>
  <w:style w:type="character" w:customStyle="1" w:styleId="ListLabel166">
    <w:name w:val="ListLabel 166"/>
    <w:uiPriority w:val="99"/>
    <w:rPr>
      <w:rFonts w:eastAsia="Times New Roman"/>
    </w:rPr>
  </w:style>
  <w:style w:type="character" w:customStyle="1" w:styleId="ListLabel167">
    <w:name w:val="ListLabel 167"/>
    <w:uiPriority w:val="99"/>
    <w:rPr>
      <w:rFonts w:eastAsia="Times New Roman"/>
    </w:rPr>
  </w:style>
  <w:style w:type="character" w:customStyle="1" w:styleId="ListLabel168">
    <w:name w:val="ListLabel 168"/>
    <w:uiPriority w:val="99"/>
    <w:rPr>
      <w:rFonts w:eastAsia="Times New Roman"/>
    </w:rPr>
  </w:style>
  <w:style w:type="character" w:customStyle="1" w:styleId="ListLabel169">
    <w:name w:val="ListLabel 169"/>
    <w:uiPriority w:val="99"/>
    <w:rPr>
      <w:rFonts w:eastAsia="Times New Roman"/>
    </w:rPr>
  </w:style>
  <w:style w:type="character" w:customStyle="1" w:styleId="ListLabel170">
    <w:name w:val="ListLabel 170"/>
    <w:uiPriority w:val="99"/>
    <w:rPr>
      <w:rFonts w:eastAsia="Times New Roman"/>
    </w:rPr>
  </w:style>
  <w:style w:type="character" w:customStyle="1" w:styleId="ListLabel171">
    <w:name w:val="ListLabel 171"/>
    <w:uiPriority w:val="99"/>
    <w:rPr>
      <w:rFonts w:eastAsia="Times New Roman"/>
    </w:rPr>
  </w:style>
  <w:style w:type="character" w:customStyle="1" w:styleId="ListLabel172">
    <w:name w:val="ListLabel 172"/>
    <w:uiPriority w:val="99"/>
    <w:rPr>
      <w:rFonts w:eastAsia="Times New Roman"/>
    </w:rPr>
  </w:style>
  <w:style w:type="character" w:customStyle="1" w:styleId="ListLabel173">
    <w:name w:val="ListLabel 173"/>
    <w:uiPriority w:val="99"/>
    <w:rPr>
      <w:rFonts w:eastAsia="Times New Roman"/>
    </w:rPr>
  </w:style>
  <w:style w:type="character" w:customStyle="1" w:styleId="ListLabel174">
    <w:name w:val="ListLabel 174"/>
    <w:uiPriority w:val="99"/>
    <w:rPr>
      <w:rFonts w:eastAsia="Times New Roman"/>
    </w:rPr>
  </w:style>
  <w:style w:type="character" w:customStyle="1" w:styleId="ListLabel175">
    <w:name w:val="ListLabel 175"/>
    <w:uiPriority w:val="99"/>
    <w:rPr>
      <w:rFonts w:eastAsia="Times New Roman"/>
    </w:rPr>
  </w:style>
  <w:style w:type="character" w:customStyle="1" w:styleId="ListLabel176">
    <w:name w:val="ListLabel 176"/>
    <w:uiPriority w:val="99"/>
    <w:rPr>
      <w:rFonts w:eastAsia="Times New Roman"/>
    </w:rPr>
  </w:style>
  <w:style w:type="character" w:customStyle="1" w:styleId="ListLabel177">
    <w:name w:val="ListLabel 177"/>
    <w:uiPriority w:val="99"/>
    <w:rPr>
      <w:rFonts w:eastAsia="Times New Roman"/>
    </w:rPr>
  </w:style>
  <w:style w:type="character" w:customStyle="1" w:styleId="ListLabel178">
    <w:name w:val="ListLabel 178"/>
    <w:uiPriority w:val="99"/>
    <w:rPr>
      <w:rFonts w:eastAsia="Times New Roman"/>
    </w:rPr>
  </w:style>
  <w:style w:type="character" w:customStyle="1" w:styleId="ListLabel179">
    <w:name w:val="ListLabel 179"/>
    <w:uiPriority w:val="99"/>
    <w:rPr>
      <w:rFonts w:eastAsia="Times New Roman"/>
    </w:rPr>
  </w:style>
  <w:style w:type="character" w:customStyle="1" w:styleId="ListLabel180">
    <w:name w:val="ListLabel 180"/>
    <w:uiPriority w:val="99"/>
    <w:rPr>
      <w:rFonts w:eastAsia="Times New Roman"/>
    </w:rPr>
  </w:style>
  <w:style w:type="character" w:customStyle="1" w:styleId="ListLabel181">
    <w:name w:val="ListLabel 181"/>
    <w:uiPriority w:val="99"/>
    <w:rPr>
      <w:rFonts w:eastAsia="Times New Roman"/>
    </w:rPr>
  </w:style>
  <w:style w:type="character" w:customStyle="1" w:styleId="ListLabel182">
    <w:name w:val="ListLabel 182"/>
    <w:uiPriority w:val="99"/>
    <w:rPr>
      <w:rFonts w:eastAsia="Times New Roman"/>
    </w:rPr>
  </w:style>
  <w:style w:type="character" w:customStyle="1" w:styleId="ListLabel183">
    <w:name w:val="ListLabel 183"/>
    <w:uiPriority w:val="99"/>
    <w:rPr>
      <w:rFonts w:eastAsia="Times New Roman"/>
    </w:rPr>
  </w:style>
  <w:style w:type="character" w:customStyle="1" w:styleId="ListLabel184">
    <w:name w:val="ListLabel 184"/>
    <w:uiPriority w:val="99"/>
    <w:rPr>
      <w:rFonts w:eastAsia="Times New Roman"/>
    </w:rPr>
  </w:style>
  <w:style w:type="character" w:customStyle="1" w:styleId="ListLabel185">
    <w:name w:val="ListLabel 185"/>
    <w:uiPriority w:val="99"/>
    <w:rPr>
      <w:rFonts w:eastAsia="Times New Roman"/>
    </w:rPr>
  </w:style>
  <w:style w:type="character" w:customStyle="1" w:styleId="ListLabel186">
    <w:name w:val="ListLabel 186"/>
    <w:uiPriority w:val="99"/>
    <w:rPr>
      <w:rFonts w:eastAsia="Times New Roman"/>
    </w:rPr>
  </w:style>
  <w:style w:type="character" w:customStyle="1" w:styleId="ListLabel187">
    <w:name w:val="ListLabel 187"/>
    <w:uiPriority w:val="99"/>
    <w:rPr>
      <w:rFonts w:eastAsia="Times New Roman"/>
    </w:rPr>
  </w:style>
  <w:style w:type="character" w:customStyle="1" w:styleId="ListLabel188">
    <w:name w:val="ListLabel 188"/>
    <w:uiPriority w:val="99"/>
    <w:rPr>
      <w:rFonts w:eastAsia="Times New Roman"/>
    </w:rPr>
  </w:style>
  <w:style w:type="character" w:customStyle="1" w:styleId="ListLabel189">
    <w:name w:val="ListLabel 189"/>
    <w:uiPriority w:val="99"/>
    <w:rPr>
      <w:rFonts w:eastAsia="Times New Roman"/>
    </w:rPr>
  </w:style>
  <w:style w:type="character" w:customStyle="1" w:styleId="ListLabel190">
    <w:name w:val="ListLabel 190"/>
    <w:uiPriority w:val="99"/>
  </w:style>
  <w:style w:type="character" w:customStyle="1" w:styleId="ListLabel191">
    <w:name w:val="ListLabel 191"/>
    <w:uiPriority w:val="99"/>
  </w:style>
  <w:style w:type="character" w:customStyle="1" w:styleId="ListLabel192">
    <w:name w:val="ListLabel 192"/>
    <w:uiPriority w:val="99"/>
  </w:style>
  <w:style w:type="character" w:customStyle="1" w:styleId="ListLabel193">
    <w:name w:val="ListLabel 193"/>
    <w:uiPriority w:val="99"/>
  </w:style>
  <w:style w:type="character" w:customStyle="1" w:styleId="ListLabel194">
    <w:name w:val="ListLabel 194"/>
    <w:uiPriority w:val="99"/>
  </w:style>
  <w:style w:type="character" w:customStyle="1" w:styleId="ListLabel195">
    <w:name w:val="ListLabel 195"/>
    <w:uiPriority w:val="99"/>
  </w:style>
  <w:style w:type="character" w:customStyle="1" w:styleId="ListLabel196">
    <w:name w:val="ListLabel 196"/>
    <w:uiPriority w:val="99"/>
  </w:style>
  <w:style w:type="character" w:customStyle="1" w:styleId="ListLabel197">
    <w:name w:val="ListLabel 197"/>
    <w:uiPriority w:val="99"/>
  </w:style>
  <w:style w:type="character" w:customStyle="1" w:styleId="ListLabel198">
    <w:name w:val="ListLabel 198"/>
    <w:uiPriority w:val="99"/>
  </w:style>
  <w:style w:type="character" w:customStyle="1" w:styleId="c8edf2e5f0ede5f2-f1f1fbebeae0">
    <w:name w:val="Иc8нedтf2еe5рf0нedеe5тf2-сf1сf1ыfbлebкeaаe0"/>
    <w:uiPriority w:val="99"/>
    <w:rPr>
      <w:color w:val="000080"/>
      <w:u w:val="single"/>
    </w:rPr>
  </w:style>
  <w:style w:type="paragraph" w:customStyle="1" w:styleId="c7e0e3eeebeee2eeea">
    <w:name w:val="Зc7аe0гe3оeeлebоeeвe2оeeкea"/>
    <w:basedOn w:val="a"/>
    <w:next w:val="cef1edeee2edeee9f2e5eaf1f2"/>
    <w:uiPriority w:val="99"/>
    <w:pPr>
      <w:keepNext/>
      <w:spacing w:before="240" w:after="120"/>
    </w:pPr>
    <w:rPr>
      <w:rFonts w:ascii="Liberation Sans" w:eastAsia="Microsoft YaHei" w:hAnsi="Liberation Sans" w:cs="Times New Roman"/>
      <w:sz w:val="28"/>
      <w:szCs w:val="28"/>
    </w:rPr>
  </w:style>
  <w:style w:type="paragraph" w:customStyle="1" w:styleId="cef1edeee2edeee9f2e5eaf1f2">
    <w:name w:val="Оceсf1нedоeeвe2нedоeeйe9 тf2еe5кeaсf1тf2"/>
    <w:basedOn w:val="a"/>
    <w:uiPriority w:val="99"/>
    <w:pPr>
      <w:spacing w:after="140" w:line="276" w:lineRule="auto"/>
    </w:pPr>
  </w:style>
  <w:style w:type="paragraph" w:customStyle="1" w:styleId="d1efe8f1eeea">
    <w:name w:val="Сd1пefиe8сf1оeeкea"/>
    <w:basedOn w:val="cef1edeee2edeee9f2e5eaf1f2"/>
    <w:uiPriority w:val="99"/>
    <w:rPr>
      <w:rFonts w:cs="Lucida Sans"/>
    </w:rPr>
  </w:style>
  <w:style w:type="paragraph" w:customStyle="1" w:styleId="cde0e7e2e0ede8e5">
    <w:name w:val="Нcdаe0зe7вe2аe0нedиe8еe5"/>
    <w:basedOn w:val="a"/>
    <w:uiPriority w:val="99"/>
    <w:pPr>
      <w:suppressLineNumbers/>
      <w:spacing w:before="120" w:after="120"/>
    </w:pPr>
    <w:rPr>
      <w:rFonts w:cs="Lucida Sans"/>
      <w:i/>
      <w:iCs/>
    </w:rPr>
  </w:style>
  <w:style w:type="paragraph" w:customStyle="1" w:styleId="d3eae0e7e0f2e5ebfc">
    <w:name w:val="Уd3кeaаe0зe7аe0тf2еe5лebьfc"/>
    <w:basedOn w:val="a"/>
    <w:uiPriority w:val="99"/>
    <w:pPr>
      <w:suppressLineNumbers/>
    </w:pPr>
    <w:rPr>
      <w:rFonts w:cs="Lucida Sans"/>
    </w:rPr>
  </w:style>
  <w:style w:type="paragraph" w:customStyle="1" w:styleId="c74He04pe34see43feb4ee43fe24ree43fea4">
    <w:name w:val="Зc74Hаe04pгe34sоee43fлeb4|оee43fвe24rоee43fкea4["/>
    <w:basedOn w:val="a"/>
    <w:uiPriority w:val="99"/>
    <w:pPr>
      <w:keepNext/>
      <w:spacing w:before="240" w:after="120"/>
    </w:pPr>
    <w:rPr>
      <w:rFonts w:eastAsiaTheme="minorEastAsia" w:cs="Times New Roman"/>
      <w:sz w:val="28"/>
      <w:szCs w:val="28"/>
    </w:rPr>
  </w:style>
  <w:style w:type="paragraph" w:customStyle="1" w:styleId="ce4Of143fedee3fe2redee3fe9zf23f4e54ea4f143f">
    <w:name w:val="Оce4Oсf14・3fнed~?оee3f?вe2r?нed~?оee3f?йe9z ?тf2・3f4еe5?4кea?4сf14・3f"/>
    <w:basedOn w:val="a"/>
    <w:uiPriority w:val="99"/>
    <w:pPr>
      <w:spacing w:before="180" w:after="180" w:line="206" w:lineRule="exact"/>
      <w:jc w:val="both"/>
    </w:pPr>
    <w:rPr>
      <w:rFonts w:eastAsiaTheme="minorEastAsia" w:cs="Arial"/>
      <w:sz w:val="17"/>
      <w:szCs w:val="17"/>
    </w:rPr>
  </w:style>
  <w:style w:type="paragraph" w:customStyle="1" w:styleId="d14Ref43fe8yf13f4ee4ea">
    <w:name w:val="Сd14Rпef4・3fиe8y?сf1・3f4оee?4кea"/>
    <w:basedOn w:val="ce4Of143fedee3fe2redee3fe9zf23f4e54ea4f143f"/>
    <w:uiPriority w:val="99"/>
    <w:rPr>
      <w:rFonts w:cs="Times New Roman"/>
    </w:rPr>
  </w:style>
  <w:style w:type="paragraph" w:customStyle="1" w:styleId="cd4Ne04pe74xe24re04ped4e84ye54u">
    <w:name w:val="Нcd4Nаe04pзe74xвe24rаe04pнed4~иe84yеe54u"/>
    <w:basedOn w:val="a"/>
    <w:uiPriority w:val="99"/>
    <w:pPr>
      <w:spacing w:before="120" w:after="120"/>
    </w:pPr>
    <w:rPr>
      <w:rFonts w:eastAsiaTheme="minorEastAsia" w:cs="Times New Roman"/>
      <w:i/>
      <w:iCs/>
    </w:rPr>
  </w:style>
  <w:style w:type="paragraph" w:customStyle="1" w:styleId="d34Tea4e04pe74xe04pf243fe5uebfc3f">
    <w:name w:val="Уd34Tкea4[аe04pзe74xаe04pтf24・3fеe5u?лeb|?ьfc・3f"/>
    <w:basedOn w:val="a"/>
    <w:uiPriority w:val="99"/>
    <w:rPr>
      <w:rFonts w:eastAsiaTheme="minorEastAsia" w:cs="Times New Roman"/>
    </w:rPr>
  </w:style>
  <w:style w:type="paragraph" w:styleId="a3">
    <w:name w:val="Document Map"/>
    <w:basedOn w:val="a"/>
    <w:link w:val="a4"/>
    <w:uiPriority w:val="99"/>
    <w:rPr>
      <w:color w:val="auto"/>
    </w:rPr>
  </w:style>
  <w:style w:type="character" w:customStyle="1" w:styleId="a4">
    <w:name w:val="Схема документа Знак"/>
    <w:basedOn w:val="a0"/>
    <w:link w:val="a3"/>
    <w:uiPriority w:val="99"/>
    <w:semiHidden/>
    <w:locked/>
    <w:rPr>
      <w:rFonts w:ascii="Segoe UI" w:eastAsia="Arial Unicode MS" w:hAnsi="Segoe UI" w:cs="Segoe UI"/>
      <w:color w:val="000000"/>
      <w:kern w:val="1"/>
      <w:sz w:val="16"/>
      <w:szCs w:val="16"/>
    </w:rPr>
  </w:style>
  <w:style w:type="paragraph" w:customStyle="1" w:styleId="c74He04pe34see43feb4ee43fe24ree43fea4b973f2">
    <w:name w:val="Зc74Hаe04pгe34sоee43fлeb4|оee43fвe24rоee43fкea4[ №b97・3f2"/>
    <w:basedOn w:val="a"/>
    <w:uiPriority w:val="99"/>
    <w:pPr>
      <w:spacing w:line="240" w:lineRule="atLeast"/>
    </w:pPr>
    <w:rPr>
      <w:rFonts w:eastAsiaTheme="minorEastAsia" w:cs="Arial"/>
      <w:b/>
      <w:bCs/>
      <w:sz w:val="17"/>
      <w:szCs w:val="17"/>
    </w:rPr>
  </w:style>
  <w:style w:type="paragraph" w:customStyle="1" w:styleId="c74He04pe34see43feb4ee43fe24ree43fea4b973f10">
    <w:name w:val="Зc74Hаe04pгe34sоee43fлeb4|оee43fвe24rоee43fкea4[ №b97・3f1"/>
    <w:basedOn w:val="a"/>
    <w:uiPriority w:val="99"/>
    <w:pPr>
      <w:spacing w:line="226" w:lineRule="exact"/>
      <w:ind w:firstLine="580"/>
      <w:jc w:val="both"/>
    </w:pPr>
    <w:rPr>
      <w:rFonts w:eastAsiaTheme="minorEastAsia" w:cs="Arial"/>
      <w:sz w:val="19"/>
      <w:szCs w:val="19"/>
    </w:rPr>
  </w:style>
  <w:style w:type="paragraph" w:customStyle="1" w:styleId="ce4Of143fedee3fe2redee3fe9zf23f4e54ea4f143ff221">
    <w:name w:val="Оce4Oсf14・3fнed~?оee3f?вe2r?нed~?оee3f?йe9z ?тf2・3f4еe5?4кea?4сf14・3fтf22)1"/>
    <w:basedOn w:val="a"/>
    <w:uiPriority w:val="99"/>
    <w:pPr>
      <w:spacing w:line="206" w:lineRule="exact"/>
      <w:ind w:firstLine="580"/>
      <w:jc w:val="both"/>
    </w:pPr>
    <w:rPr>
      <w:rFonts w:eastAsiaTheme="minorEastAsia" w:cs="Arial"/>
      <w:i/>
      <w:iCs/>
      <w:sz w:val="17"/>
      <w:szCs w:val="17"/>
    </w:rPr>
  </w:style>
  <w:style w:type="paragraph" w:styleId="a5">
    <w:name w:val="No Spacing"/>
    <w:link w:val="a6"/>
    <w:uiPriority w:val="1"/>
    <w:qFormat/>
    <w:pPr>
      <w:suppressAutoHyphens/>
      <w:autoSpaceDE w:val="0"/>
      <w:autoSpaceDN w:val="0"/>
      <w:adjustRightInd w:val="0"/>
      <w:spacing w:after="0" w:line="240" w:lineRule="auto"/>
    </w:pPr>
    <w:rPr>
      <w:rFonts w:ascii="Times New Roman" w:hAnsi="Times New Roman" w:cs="Calibri"/>
      <w:kern w:val="1"/>
      <w:lang w:eastAsia="en-US"/>
    </w:rPr>
  </w:style>
  <w:style w:type="paragraph" w:customStyle="1" w:styleId="Default">
    <w:name w:val="Default"/>
    <w:uiPriority w:val="99"/>
    <w:pPr>
      <w:suppressAutoHyphens/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kern w:val="1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 New Roman" w:hAnsi="Times New Roman" w:cs="Courier New"/>
      <w:kern w:val="1"/>
      <w:sz w:val="20"/>
      <w:szCs w:val="20"/>
    </w:rPr>
  </w:style>
  <w:style w:type="paragraph" w:styleId="a7">
    <w:name w:val="List Paragraph"/>
    <w:basedOn w:val="a"/>
    <w:uiPriority w:val="99"/>
    <w:qFormat/>
    <w:pPr>
      <w:ind w:left="708"/>
    </w:pPr>
  </w:style>
  <w:style w:type="paragraph" w:customStyle="1" w:styleId="3f4B3fu3f3f3f3f43f43f43f43f43f43f43f43f43fy3f3f3f3f43f">
    <w:name w:val="ﾂ3f4B�3fu�3f・3f�3f・3f4�3f4�3f4�3f?4�3f4�3f4�3f4�3f4�3f4�3fy�3f・3f�3f・3f4�3f"/>
    <w:basedOn w:val="a"/>
    <w:uiPriority w:val="99"/>
    <w:pPr>
      <w:tabs>
        <w:tab w:val="center" w:pos="4677"/>
        <w:tab w:val="right" w:pos="9355"/>
      </w:tabs>
    </w:pPr>
  </w:style>
  <w:style w:type="paragraph" w:customStyle="1" w:styleId="3f4N3fy3fw3f3fy3fz3f3f3f3f3f3f3f3f3f3f3f3f43f3f">
    <w:name w:val="ﾍ3f4N�3fy�3fw�3f~�3fy�3fz �3f[�3f3f�3f|�3f3f�3f~�3f・3f閇3f?�3f・3f4�3f|�3f"/>
    <w:basedOn w:val="a"/>
    <w:uiPriority w:val="99"/>
    <w:pPr>
      <w:tabs>
        <w:tab w:val="center" w:pos="4677"/>
        <w:tab w:val="right" w:pos="9355"/>
      </w:tabs>
    </w:pPr>
  </w:style>
  <w:style w:type="paragraph" w:styleId="a8">
    <w:name w:val="Balloon Text"/>
    <w:basedOn w:val="a"/>
    <w:link w:val="a9"/>
    <w:uiPriority w:val="99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locked/>
    <w:rPr>
      <w:rFonts w:ascii="Segoe UI" w:eastAsia="Arial Unicode MS" w:hAnsi="Segoe UI" w:cs="Segoe UI"/>
      <w:color w:val="000000"/>
      <w:kern w:val="1"/>
      <w:sz w:val="18"/>
      <w:szCs w:val="18"/>
    </w:rPr>
  </w:style>
  <w:style w:type="paragraph" w:customStyle="1" w:styleId="caeeebeeedf2e8f2f3eb">
    <w:name w:val="Кcaоeeлebоeeнedтf2иe8тf2уf3лeb"/>
    <w:basedOn w:val="a"/>
    <w:uiPriority w:val="99"/>
  </w:style>
  <w:style w:type="paragraph" w:customStyle="1" w:styleId="cde8e6ede8e9eaeeebeeedf2e8f2f3eb">
    <w:name w:val="Нcdиe8жe6нedиe8йe9 кeaоeeлebоeeнedтf2иe8тf2уf3лeb"/>
    <w:basedOn w:val="caeeebeeedf2e8f2f3eb"/>
    <w:uiPriority w:val="99"/>
  </w:style>
  <w:style w:type="paragraph" w:styleId="aa">
    <w:name w:val="header"/>
    <w:basedOn w:val="a"/>
    <w:link w:val="ab"/>
    <w:uiPriority w:val="99"/>
    <w:unhideWhenUsed/>
    <w:rsid w:val="00E10D9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locked/>
    <w:rsid w:val="00E10D93"/>
    <w:rPr>
      <w:rFonts w:ascii="Times New Roman" w:eastAsia="Arial Unicode MS" w:hAnsi="Times New Roman" w:cs="Arial Unicode MS"/>
      <w:color w:val="000000"/>
      <w:kern w:val="1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E10D9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locked/>
    <w:rsid w:val="00E10D93"/>
    <w:rPr>
      <w:rFonts w:ascii="Times New Roman" w:eastAsia="Arial Unicode MS" w:hAnsi="Times New Roman" w:cs="Arial Unicode MS"/>
      <w:color w:val="000000"/>
      <w:kern w:val="1"/>
      <w:sz w:val="24"/>
      <w:szCs w:val="24"/>
    </w:rPr>
  </w:style>
  <w:style w:type="character" w:styleId="ae">
    <w:name w:val="Hyperlink"/>
    <w:basedOn w:val="a0"/>
    <w:uiPriority w:val="99"/>
    <w:unhideWhenUsed/>
    <w:rsid w:val="00CB66A6"/>
    <w:rPr>
      <w:rFonts w:cs="Times New Roman"/>
      <w:color w:val="0563C1" w:themeColor="hyperlink"/>
      <w:u w:val="single"/>
    </w:rPr>
  </w:style>
  <w:style w:type="character" w:customStyle="1" w:styleId="a6">
    <w:name w:val="Без интервала Знак"/>
    <w:link w:val="a5"/>
    <w:uiPriority w:val="1"/>
    <w:locked/>
    <w:rsid w:val="006E6528"/>
    <w:rPr>
      <w:rFonts w:ascii="Times New Roman" w:hAnsi="Times New Roman"/>
      <w:kern w:val="1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20F443749883DA68514669D27C9EE0C174C10647D7E489A42A0FA1735oBfCI" TargetMode="External"/><Relationship Id="rId13" Type="http://schemas.openxmlformats.org/officeDocument/2006/relationships/package" Target="embeddings/_________Microsoft_Word.docx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20F443749883DA68514669D27C9EE0C174E15637B74489A42A0FA1735oBfCI" TargetMode="External"/><Relationship Id="rId12" Type="http://schemas.openxmlformats.org/officeDocument/2006/relationships/image" Target="media/image2.e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oysoh7@mail.ru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B1BEA405248EF37DA2456685BEB2918DD3588DB33E82EFFCCB4DE81F5101160FAED7EEE3AD21D48AP0UB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2824</Words>
  <Characters>16102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Отпечаток факса на всю страницу</vt:lpstr>
    </vt:vector>
  </TitlesOfParts>
  <Company/>
  <LinksUpToDate>false</LinksUpToDate>
  <CharactersWithSpaces>18889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Отпечаток факса на всю страницу</dc:title>
  <dc:subject/>
  <dc:creator>Admin-PC</dc:creator>
  <cp:keywords/>
  <dc:description/>
  <cp:lastModifiedBy>user</cp:lastModifiedBy>
  <cp:revision>2</cp:revision>
  <cp:lastPrinted>2026-04-03T09:06:00Z</cp:lastPrinted>
  <dcterms:created xsi:type="dcterms:W3CDTF">2026-04-21T10:41:00Z</dcterms:created>
  <dcterms:modified xsi:type="dcterms:W3CDTF">2026-04-21T10:41:00Z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user</vt:lpwstr>
  </property>
</Properties>
</file>